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4F439" w14:textId="632EA0BD" w:rsidR="002B302F" w:rsidRPr="00B555D3" w:rsidRDefault="00D21E9F" w:rsidP="00B74CD0">
      <w:pPr>
        <w:jc w:val="center"/>
        <w:rPr>
          <w:rFonts w:ascii="Times New Roman" w:hAnsi="Times New Roman" w:cs="Times New Roman"/>
        </w:rPr>
      </w:pPr>
      <w:r>
        <w:rPr>
          <w:rFonts w:ascii="Times New Roman" w:hAnsi="Times New Roman" w:cs="Times New Roman"/>
        </w:rPr>
        <w:t xml:space="preserve"> </w:t>
      </w:r>
    </w:p>
    <w:p w14:paraId="659A2C96" w14:textId="3D494AC2" w:rsidR="00273F46" w:rsidRDefault="00273F46" w:rsidP="00B555D3">
      <w:pPr>
        <w:rPr>
          <w:rFonts w:ascii="Times New Roman" w:hAnsi="Times New Roman" w:cs="Times New Roman"/>
        </w:rPr>
      </w:pPr>
    </w:p>
    <w:p w14:paraId="194FB6EF" w14:textId="77777777" w:rsidR="009A7B68" w:rsidRPr="007B1289" w:rsidRDefault="009A7B68" w:rsidP="009A7B68">
      <w:pPr>
        <w:tabs>
          <w:tab w:val="left" w:pos="1978"/>
          <w:tab w:val="left" w:pos="3375"/>
        </w:tabs>
        <w:jc w:val="center"/>
        <w:rPr>
          <w:rFonts w:ascii="Times New Roman" w:hAnsi="Times New Roman" w:cs="Times New Roman"/>
          <w:noProof/>
          <w:sz w:val="28"/>
          <w:szCs w:val="28"/>
          <w:lang w:eastAsia="ru-RU"/>
        </w:rPr>
      </w:pPr>
      <w:r w:rsidRPr="007B1289">
        <w:rPr>
          <w:rFonts w:ascii="Times New Roman" w:hAnsi="Times New Roman" w:cs="Times New Roman"/>
          <w:noProof/>
          <w:sz w:val="28"/>
          <w:szCs w:val="28"/>
          <w:lang w:eastAsia="ru-RU"/>
        </w:rPr>
        <w:t>Комитет по образованию Администрации г. Улан-Удэ</w:t>
      </w:r>
    </w:p>
    <w:p w14:paraId="2229B269" w14:textId="77777777" w:rsidR="009A7B68" w:rsidRPr="007B1289" w:rsidRDefault="009A7B68" w:rsidP="009A7B68">
      <w:pPr>
        <w:tabs>
          <w:tab w:val="left" w:pos="1978"/>
          <w:tab w:val="left" w:pos="3375"/>
        </w:tabs>
        <w:jc w:val="center"/>
        <w:rPr>
          <w:rFonts w:ascii="Times New Roman" w:hAnsi="Times New Roman" w:cs="Times New Roman"/>
          <w:noProof/>
          <w:sz w:val="28"/>
          <w:szCs w:val="28"/>
          <w:lang w:eastAsia="ru-RU"/>
        </w:rPr>
      </w:pPr>
      <w:r w:rsidRPr="007B1289">
        <w:rPr>
          <w:rFonts w:ascii="Times New Roman" w:hAnsi="Times New Roman" w:cs="Times New Roman"/>
          <w:noProof/>
          <w:sz w:val="28"/>
          <w:szCs w:val="28"/>
          <w:lang w:eastAsia="ru-RU"/>
        </w:rPr>
        <w:t>Муниципальное автономное общеобразовательное учреждение</w:t>
      </w:r>
    </w:p>
    <w:p w14:paraId="34AE39D7" w14:textId="77777777" w:rsidR="009A7B68" w:rsidRPr="007B1289" w:rsidRDefault="009A7B68" w:rsidP="009A7B68">
      <w:pPr>
        <w:tabs>
          <w:tab w:val="left" w:pos="1978"/>
          <w:tab w:val="left" w:pos="3375"/>
        </w:tabs>
        <w:jc w:val="center"/>
        <w:rPr>
          <w:rFonts w:ascii="Times New Roman" w:hAnsi="Times New Roman" w:cs="Times New Roman"/>
          <w:noProof/>
          <w:sz w:val="28"/>
          <w:szCs w:val="28"/>
          <w:lang w:eastAsia="ru-RU"/>
        </w:rPr>
      </w:pPr>
      <w:r w:rsidRPr="007B1289">
        <w:rPr>
          <w:rFonts w:ascii="Times New Roman" w:hAnsi="Times New Roman" w:cs="Times New Roman"/>
          <w:noProof/>
          <w:sz w:val="28"/>
          <w:szCs w:val="28"/>
          <w:lang w:eastAsia="ru-RU"/>
        </w:rPr>
        <w:t>«Средняя общеобразовательная школа №1 г.Улан-Удэ»</w:t>
      </w:r>
    </w:p>
    <w:p w14:paraId="1AEDC2D3" w14:textId="77777777" w:rsidR="009A7B68" w:rsidRPr="007B1289" w:rsidRDefault="009A7B68" w:rsidP="009A7B68">
      <w:pPr>
        <w:tabs>
          <w:tab w:val="left" w:pos="1978"/>
          <w:tab w:val="left" w:pos="3375"/>
        </w:tabs>
        <w:jc w:val="center"/>
        <w:rPr>
          <w:rFonts w:ascii="Times New Roman" w:hAnsi="Times New Roman" w:cs="Times New Roman"/>
          <w:noProof/>
          <w:sz w:val="28"/>
          <w:szCs w:val="28"/>
          <w:lang w:eastAsia="ru-RU"/>
        </w:rPr>
      </w:pPr>
    </w:p>
    <w:p w14:paraId="2E57EAB3" w14:textId="77777777" w:rsidR="009A7B68" w:rsidRPr="007B1289" w:rsidRDefault="009A7B68" w:rsidP="009A7B68">
      <w:pPr>
        <w:tabs>
          <w:tab w:val="left" w:pos="1978"/>
          <w:tab w:val="left" w:pos="3375"/>
        </w:tabs>
        <w:jc w:val="right"/>
        <w:rPr>
          <w:rFonts w:ascii="Times New Roman" w:hAnsi="Times New Roman" w:cs="Times New Roman"/>
          <w:noProof/>
          <w:sz w:val="28"/>
          <w:szCs w:val="28"/>
          <w:lang w:eastAsia="ru-RU"/>
        </w:rPr>
      </w:pPr>
      <w:r w:rsidRPr="007B1289">
        <w:rPr>
          <w:rFonts w:ascii="Times New Roman" w:hAnsi="Times New Roman" w:cs="Times New Roman"/>
          <w:noProof/>
          <w:sz w:val="28"/>
          <w:szCs w:val="28"/>
          <w:lang w:eastAsia="ru-RU"/>
        </w:rPr>
        <w:t>Утверждаю</w:t>
      </w:r>
    </w:p>
    <w:p w14:paraId="7DD3AAE4" w14:textId="77777777" w:rsidR="009A7B68" w:rsidRPr="007B1289" w:rsidRDefault="009A7B68" w:rsidP="009A7B68">
      <w:pPr>
        <w:tabs>
          <w:tab w:val="left" w:pos="1978"/>
          <w:tab w:val="left" w:pos="3375"/>
        </w:tabs>
        <w:jc w:val="right"/>
        <w:rPr>
          <w:rFonts w:ascii="Times New Roman" w:hAnsi="Times New Roman" w:cs="Times New Roman"/>
          <w:noProof/>
          <w:sz w:val="28"/>
          <w:szCs w:val="28"/>
          <w:lang w:eastAsia="ru-RU"/>
        </w:rPr>
      </w:pPr>
      <w:r w:rsidRPr="007B1289">
        <w:rPr>
          <w:rFonts w:ascii="Times New Roman" w:hAnsi="Times New Roman" w:cs="Times New Roman"/>
          <w:noProof/>
          <w:sz w:val="28"/>
          <w:szCs w:val="28"/>
          <w:lang w:eastAsia="ru-RU"/>
        </w:rPr>
        <w:t>Директор МАОУ «СОШ №1»</w:t>
      </w:r>
    </w:p>
    <w:p w14:paraId="3C4FF32D" w14:textId="77777777" w:rsidR="009A7B68" w:rsidRPr="007B1289" w:rsidRDefault="009A7B68" w:rsidP="009A7B68">
      <w:pPr>
        <w:tabs>
          <w:tab w:val="left" w:pos="1978"/>
          <w:tab w:val="left" w:pos="3375"/>
        </w:tabs>
        <w:jc w:val="right"/>
        <w:rPr>
          <w:rFonts w:ascii="Times New Roman" w:hAnsi="Times New Roman" w:cs="Times New Roman"/>
          <w:noProof/>
          <w:sz w:val="28"/>
          <w:szCs w:val="28"/>
          <w:lang w:eastAsia="ru-RU"/>
        </w:rPr>
      </w:pPr>
      <w:r w:rsidRPr="007B1289">
        <w:rPr>
          <w:rFonts w:ascii="Times New Roman" w:hAnsi="Times New Roman" w:cs="Times New Roman"/>
          <w:noProof/>
          <w:sz w:val="28"/>
          <w:szCs w:val="28"/>
          <w:lang w:eastAsia="ru-RU"/>
        </w:rPr>
        <w:t>______________Л.Г. Ракова</w:t>
      </w:r>
    </w:p>
    <w:p w14:paraId="6230D30C" w14:textId="55B92373" w:rsidR="009A7B68" w:rsidRPr="007B1289" w:rsidRDefault="009A7B68" w:rsidP="009A7B68">
      <w:pPr>
        <w:tabs>
          <w:tab w:val="left" w:pos="1978"/>
          <w:tab w:val="left" w:pos="3375"/>
        </w:tabs>
        <w:jc w:val="right"/>
        <w:rPr>
          <w:rFonts w:ascii="Times New Roman" w:hAnsi="Times New Roman" w:cs="Times New Roman"/>
          <w:noProof/>
          <w:sz w:val="28"/>
          <w:szCs w:val="28"/>
          <w:lang w:eastAsia="ru-RU"/>
        </w:rPr>
      </w:pPr>
      <w:r>
        <w:rPr>
          <w:rFonts w:ascii="Times New Roman" w:hAnsi="Times New Roman" w:cs="Times New Roman"/>
          <w:noProof/>
          <w:sz w:val="28"/>
          <w:szCs w:val="28"/>
          <w:lang w:eastAsia="ru-RU"/>
        </w:rPr>
        <w:t>01.03.</w:t>
      </w:r>
      <w:r w:rsidRPr="007B1289">
        <w:rPr>
          <w:rFonts w:ascii="Times New Roman" w:hAnsi="Times New Roman" w:cs="Times New Roman"/>
          <w:noProof/>
          <w:sz w:val="28"/>
          <w:szCs w:val="28"/>
          <w:lang w:eastAsia="ru-RU"/>
        </w:rPr>
        <w:t>2024 г.</w:t>
      </w:r>
    </w:p>
    <w:p w14:paraId="061D5B10" w14:textId="77777777" w:rsidR="009A7B68" w:rsidRPr="00B555D3" w:rsidRDefault="009A7B68" w:rsidP="009A7B68">
      <w:pPr>
        <w:rPr>
          <w:rFonts w:ascii="Times New Roman" w:hAnsi="Times New Roman" w:cs="Times New Roman"/>
          <w:b/>
        </w:rPr>
      </w:pPr>
    </w:p>
    <w:p w14:paraId="2F3B3746" w14:textId="77777777" w:rsidR="009A7B68" w:rsidRPr="00B555D3" w:rsidRDefault="009A7B68" w:rsidP="009A7B68">
      <w:pPr>
        <w:rPr>
          <w:rFonts w:ascii="Times New Roman" w:hAnsi="Times New Roman" w:cs="Times New Roman"/>
          <w:b/>
        </w:rPr>
      </w:pPr>
    </w:p>
    <w:p w14:paraId="0DC456B1" w14:textId="77777777" w:rsidR="009A7B68" w:rsidRPr="00B555D3" w:rsidRDefault="009A7B68" w:rsidP="009A7B68">
      <w:pPr>
        <w:rPr>
          <w:rFonts w:ascii="Times New Roman" w:hAnsi="Times New Roman" w:cs="Times New Roman"/>
          <w:b/>
        </w:rPr>
      </w:pPr>
    </w:p>
    <w:p w14:paraId="403E8B1C" w14:textId="77777777" w:rsidR="009A7B68" w:rsidRPr="00B555D3" w:rsidRDefault="009A7B68" w:rsidP="009A7B68">
      <w:pPr>
        <w:rPr>
          <w:rFonts w:ascii="Times New Roman" w:hAnsi="Times New Roman" w:cs="Times New Roman"/>
          <w:b/>
        </w:rPr>
      </w:pPr>
    </w:p>
    <w:p w14:paraId="3A6B7D99" w14:textId="77777777" w:rsidR="009A7B68" w:rsidRPr="00B555D3" w:rsidRDefault="009A7B68" w:rsidP="009A7B68">
      <w:pPr>
        <w:rPr>
          <w:rFonts w:ascii="Times New Roman" w:hAnsi="Times New Roman" w:cs="Times New Roman"/>
          <w:b/>
        </w:rPr>
      </w:pPr>
    </w:p>
    <w:p w14:paraId="48BE3AE9" w14:textId="77777777" w:rsidR="009A7B68" w:rsidRPr="00B555D3" w:rsidRDefault="009A7B68" w:rsidP="009A7B68">
      <w:pPr>
        <w:rPr>
          <w:rFonts w:ascii="Times New Roman" w:hAnsi="Times New Roman" w:cs="Times New Roman"/>
          <w:b/>
        </w:rPr>
      </w:pPr>
    </w:p>
    <w:p w14:paraId="44E6DECD" w14:textId="77777777" w:rsidR="009A7B68" w:rsidRPr="00B555D3" w:rsidRDefault="009A7B68" w:rsidP="009A7B68">
      <w:pPr>
        <w:rPr>
          <w:rFonts w:ascii="Times New Roman" w:hAnsi="Times New Roman" w:cs="Times New Roman"/>
          <w:b/>
        </w:rPr>
      </w:pPr>
    </w:p>
    <w:p w14:paraId="67FE365D" w14:textId="77777777" w:rsidR="009A7B68" w:rsidRPr="00B555D3" w:rsidRDefault="009A7B68" w:rsidP="009A7B68">
      <w:pPr>
        <w:rPr>
          <w:rFonts w:ascii="Times New Roman" w:hAnsi="Times New Roman" w:cs="Times New Roman"/>
          <w:b/>
        </w:rPr>
      </w:pPr>
    </w:p>
    <w:p w14:paraId="1E786A19" w14:textId="77777777" w:rsidR="009A7B68" w:rsidRPr="00D80639" w:rsidRDefault="009A7B68" w:rsidP="009A7B68">
      <w:pPr>
        <w:jc w:val="center"/>
        <w:rPr>
          <w:rFonts w:ascii="Times New Roman" w:hAnsi="Times New Roman" w:cs="Times New Roman"/>
          <w:b/>
          <w:color w:val="auto"/>
          <w:sz w:val="32"/>
          <w:szCs w:val="32"/>
        </w:rPr>
      </w:pPr>
      <w:r w:rsidRPr="00D80639">
        <w:rPr>
          <w:rFonts w:ascii="Times New Roman" w:hAnsi="Times New Roman" w:cs="Times New Roman"/>
          <w:b/>
          <w:color w:val="auto"/>
          <w:sz w:val="32"/>
          <w:szCs w:val="32"/>
        </w:rPr>
        <w:t>Общеобразовательная (общеразвивающая) программа</w:t>
      </w:r>
    </w:p>
    <w:p w14:paraId="0C8B1288" w14:textId="77777777" w:rsidR="009A7B68" w:rsidRPr="00D80639" w:rsidRDefault="009A7B68" w:rsidP="009A7B68">
      <w:pPr>
        <w:jc w:val="center"/>
        <w:rPr>
          <w:rFonts w:ascii="Times New Roman" w:hAnsi="Times New Roman" w:cs="Times New Roman"/>
          <w:b/>
          <w:color w:val="auto"/>
          <w:sz w:val="32"/>
          <w:szCs w:val="32"/>
        </w:rPr>
      </w:pPr>
      <w:r w:rsidRPr="00D80639">
        <w:rPr>
          <w:rFonts w:ascii="Times New Roman" w:hAnsi="Times New Roman" w:cs="Times New Roman"/>
          <w:b/>
          <w:color w:val="auto"/>
          <w:sz w:val="32"/>
          <w:szCs w:val="32"/>
        </w:rPr>
        <w:t>лагеря с дневным пребыванием</w:t>
      </w:r>
    </w:p>
    <w:p w14:paraId="4E52AFE4" w14:textId="77777777" w:rsidR="009A7B68" w:rsidRDefault="009A7B68" w:rsidP="009A7B68">
      <w:pPr>
        <w:jc w:val="center"/>
        <w:rPr>
          <w:rFonts w:ascii="Times New Roman" w:hAnsi="Times New Roman" w:cs="Times New Roman"/>
          <w:b/>
          <w:color w:val="auto"/>
          <w:sz w:val="32"/>
          <w:szCs w:val="32"/>
        </w:rPr>
      </w:pPr>
      <w:r w:rsidRPr="00D80639">
        <w:rPr>
          <w:rFonts w:ascii="Times New Roman" w:hAnsi="Times New Roman" w:cs="Times New Roman"/>
          <w:b/>
          <w:color w:val="auto"/>
          <w:sz w:val="32"/>
          <w:szCs w:val="32"/>
        </w:rPr>
        <w:t>«</w:t>
      </w:r>
      <w:r>
        <w:rPr>
          <w:rFonts w:ascii="Times New Roman" w:hAnsi="Times New Roman" w:cs="Times New Roman"/>
          <w:b/>
          <w:color w:val="auto"/>
          <w:sz w:val="32"/>
          <w:szCs w:val="32"/>
        </w:rPr>
        <w:t>Содружество Первых</w:t>
      </w:r>
      <w:r w:rsidRPr="00D80639">
        <w:rPr>
          <w:rFonts w:ascii="Times New Roman" w:hAnsi="Times New Roman" w:cs="Times New Roman"/>
          <w:b/>
          <w:color w:val="auto"/>
          <w:sz w:val="32"/>
          <w:szCs w:val="32"/>
        </w:rPr>
        <w:t>»</w:t>
      </w:r>
    </w:p>
    <w:p w14:paraId="5532986A" w14:textId="77777777" w:rsidR="009A7B68" w:rsidRDefault="009A7B68" w:rsidP="009A7B68">
      <w:pPr>
        <w:jc w:val="center"/>
        <w:rPr>
          <w:rFonts w:ascii="Times New Roman" w:hAnsi="Times New Roman" w:cs="Times New Roman"/>
          <w:b/>
          <w:color w:val="auto"/>
          <w:sz w:val="32"/>
          <w:szCs w:val="32"/>
        </w:rPr>
      </w:pPr>
    </w:p>
    <w:p w14:paraId="110E0B81" w14:textId="77777777" w:rsidR="009A7B68" w:rsidRPr="00FB0282" w:rsidRDefault="009A7B68" w:rsidP="009A7B68">
      <w:pPr>
        <w:jc w:val="center"/>
        <w:rPr>
          <w:rFonts w:ascii="Times New Roman" w:hAnsi="Times New Roman" w:cs="Times New Roman"/>
          <w:color w:val="auto"/>
          <w:sz w:val="28"/>
          <w:szCs w:val="28"/>
        </w:rPr>
      </w:pPr>
      <w:r w:rsidRPr="00FB0282">
        <w:rPr>
          <w:rFonts w:ascii="Times New Roman" w:hAnsi="Times New Roman" w:cs="Times New Roman"/>
          <w:color w:val="auto"/>
          <w:sz w:val="32"/>
          <w:szCs w:val="32"/>
        </w:rPr>
        <w:t xml:space="preserve">Срок </w:t>
      </w:r>
      <w:proofErr w:type="gramStart"/>
      <w:r w:rsidRPr="00FB0282">
        <w:rPr>
          <w:rFonts w:ascii="Times New Roman" w:hAnsi="Times New Roman" w:cs="Times New Roman"/>
          <w:color w:val="auto"/>
          <w:sz w:val="28"/>
          <w:szCs w:val="28"/>
        </w:rPr>
        <w:t>реализации :</w:t>
      </w:r>
      <w:proofErr w:type="gramEnd"/>
      <w:r w:rsidRPr="00FB0282">
        <w:rPr>
          <w:rFonts w:ascii="Times New Roman" w:hAnsi="Times New Roman" w:cs="Times New Roman"/>
          <w:color w:val="auto"/>
          <w:sz w:val="28"/>
          <w:szCs w:val="28"/>
        </w:rPr>
        <w:t xml:space="preserve"> 21 день</w:t>
      </w:r>
    </w:p>
    <w:p w14:paraId="62DC040A" w14:textId="77777777" w:rsidR="009A7B68" w:rsidRDefault="009A7B68" w:rsidP="009A7B68">
      <w:pPr>
        <w:jc w:val="center"/>
        <w:rPr>
          <w:rFonts w:ascii="Times New Roman" w:hAnsi="Times New Roman" w:cs="Times New Roman"/>
          <w:color w:val="auto"/>
          <w:sz w:val="28"/>
          <w:szCs w:val="28"/>
        </w:rPr>
      </w:pPr>
      <w:r w:rsidRPr="00FB0282">
        <w:rPr>
          <w:rFonts w:ascii="Times New Roman" w:hAnsi="Times New Roman" w:cs="Times New Roman"/>
          <w:color w:val="auto"/>
          <w:sz w:val="28"/>
          <w:szCs w:val="28"/>
        </w:rPr>
        <w:t>Возрастная категория</w:t>
      </w:r>
      <w:r>
        <w:rPr>
          <w:rFonts w:ascii="Times New Roman" w:hAnsi="Times New Roman" w:cs="Times New Roman"/>
          <w:color w:val="auto"/>
          <w:sz w:val="28"/>
          <w:szCs w:val="28"/>
        </w:rPr>
        <w:t>-7-15 лет</w:t>
      </w:r>
    </w:p>
    <w:p w14:paraId="2D93EBF8" w14:textId="77777777" w:rsidR="009A7B68" w:rsidRPr="00FB0282" w:rsidRDefault="009A7B68" w:rsidP="009A7B68">
      <w:pPr>
        <w:jc w:val="center"/>
        <w:rPr>
          <w:rFonts w:ascii="Times New Roman" w:hAnsi="Times New Roman" w:cs="Times New Roman"/>
          <w:color w:val="auto"/>
          <w:sz w:val="28"/>
          <w:szCs w:val="28"/>
        </w:rPr>
      </w:pPr>
      <w:r>
        <w:rPr>
          <w:rFonts w:ascii="Times New Roman" w:hAnsi="Times New Roman" w:cs="Times New Roman"/>
          <w:color w:val="auto"/>
          <w:sz w:val="28"/>
          <w:szCs w:val="28"/>
        </w:rPr>
        <w:t>Тип программы: модифицированная</w:t>
      </w:r>
      <w:r w:rsidRPr="00FB0282">
        <w:rPr>
          <w:rFonts w:ascii="Times New Roman" w:hAnsi="Times New Roman" w:cs="Times New Roman"/>
          <w:color w:val="auto"/>
          <w:sz w:val="28"/>
          <w:szCs w:val="28"/>
        </w:rPr>
        <w:t xml:space="preserve"> </w:t>
      </w:r>
    </w:p>
    <w:p w14:paraId="1ED057FF" w14:textId="77777777" w:rsidR="009A7B68" w:rsidRPr="00FB0282" w:rsidRDefault="009A7B68" w:rsidP="009A7B68">
      <w:pPr>
        <w:jc w:val="center"/>
        <w:rPr>
          <w:rFonts w:ascii="Times New Roman" w:hAnsi="Times New Roman" w:cs="Times New Roman"/>
          <w:b/>
          <w:color w:val="auto"/>
          <w:sz w:val="28"/>
          <w:szCs w:val="28"/>
        </w:rPr>
      </w:pPr>
    </w:p>
    <w:p w14:paraId="39CC8F61" w14:textId="77777777" w:rsidR="009A7B68" w:rsidRDefault="009A7B68" w:rsidP="009A7B68">
      <w:pPr>
        <w:jc w:val="center"/>
        <w:rPr>
          <w:rFonts w:ascii="Times New Roman" w:hAnsi="Times New Roman" w:cs="Times New Roman"/>
          <w:b/>
          <w:color w:val="auto"/>
          <w:sz w:val="32"/>
          <w:szCs w:val="32"/>
        </w:rPr>
      </w:pPr>
    </w:p>
    <w:p w14:paraId="77A5497C" w14:textId="77777777" w:rsidR="009A7B68" w:rsidRDefault="009A7B68" w:rsidP="009A7B68">
      <w:pPr>
        <w:jc w:val="center"/>
        <w:rPr>
          <w:rFonts w:ascii="Times New Roman" w:hAnsi="Times New Roman" w:cs="Times New Roman"/>
          <w:b/>
          <w:color w:val="auto"/>
          <w:sz w:val="32"/>
          <w:szCs w:val="32"/>
        </w:rPr>
      </w:pPr>
    </w:p>
    <w:p w14:paraId="1B0124AB" w14:textId="77777777" w:rsidR="009A7B68" w:rsidRDefault="009A7B68" w:rsidP="009A7B68">
      <w:pPr>
        <w:jc w:val="center"/>
        <w:rPr>
          <w:rFonts w:ascii="Times New Roman" w:hAnsi="Times New Roman" w:cs="Times New Roman"/>
          <w:b/>
          <w:color w:val="auto"/>
          <w:sz w:val="32"/>
          <w:szCs w:val="32"/>
        </w:rPr>
      </w:pPr>
    </w:p>
    <w:p w14:paraId="15E86919" w14:textId="77777777" w:rsidR="009A7B68" w:rsidRDefault="009A7B68" w:rsidP="009A7B68">
      <w:pPr>
        <w:jc w:val="center"/>
        <w:rPr>
          <w:rFonts w:ascii="Times New Roman" w:hAnsi="Times New Roman" w:cs="Times New Roman"/>
          <w:b/>
          <w:color w:val="auto"/>
          <w:sz w:val="32"/>
          <w:szCs w:val="32"/>
        </w:rPr>
      </w:pPr>
    </w:p>
    <w:p w14:paraId="1014A7AC" w14:textId="77777777" w:rsidR="009A7B68" w:rsidRDefault="009A7B68" w:rsidP="009A7B68">
      <w:pPr>
        <w:jc w:val="center"/>
        <w:rPr>
          <w:rFonts w:ascii="Times New Roman" w:hAnsi="Times New Roman" w:cs="Times New Roman"/>
          <w:b/>
          <w:color w:val="auto"/>
          <w:sz w:val="32"/>
          <w:szCs w:val="32"/>
        </w:rPr>
      </w:pPr>
    </w:p>
    <w:p w14:paraId="03711ED2" w14:textId="77777777" w:rsidR="009A7B68" w:rsidRDefault="009A7B68" w:rsidP="009A7B68">
      <w:pPr>
        <w:jc w:val="center"/>
        <w:rPr>
          <w:rFonts w:ascii="Times New Roman" w:hAnsi="Times New Roman" w:cs="Times New Roman"/>
          <w:b/>
          <w:color w:val="auto"/>
          <w:sz w:val="32"/>
          <w:szCs w:val="32"/>
        </w:rPr>
      </w:pPr>
    </w:p>
    <w:p w14:paraId="25B80DA5" w14:textId="77777777" w:rsidR="009A7B68" w:rsidRDefault="009A7B68" w:rsidP="009A7B68">
      <w:pPr>
        <w:jc w:val="center"/>
        <w:rPr>
          <w:rFonts w:ascii="Times New Roman" w:hAnsi="Times New Roman" w:cs="Times New Roman"/>
          <w:b/>
          <w:color w:val="auto"/>
          <w:sz w:val="32"/>
          <w:szCs w:val="32"/>
        </w:rPr>
      </w:pPr>
    </w:p>
    <w:p w14:paraId="20F044FD" w14:textId="77777777" w:rsidR="009A7B68" w:rsidRDefault="009A7B68" w:rsidP="009A7B68">
      <w:pPr>
        <w:jc w:val="center"/>
        <w:rPr>
          <w:rFonts w:ascii="Times New Roman" w:hAnsi="Times New Roman" w:cs="Times New Roman"/>
          <w:b/>
          <w:color w:val="auto"/>
          <w:sz w:val="32"/>
          <w:szCs w:val="32"/>
        </w:rPr>
      </w:pPr>
    </w:p>
    <w:p w14:paraId="3C9373C7" w14:textId="77777777" w:rsidR="009A7B68" w:rsidRDefault="009A7B68" w:rsidP="009A7B68">
      <w:pPr>
        <w:jc w:val="center"/>
        <w:rPr>
          <w:rFonts w:ascii="Times New Roman" w:hAnsi="Times New Roman" w:cs="Times New Roman"/>
          <w:b/>
          <w:color w:val="auto"/>
          <w:sz w:val="32"/>
          <w:szCs w:val="32"/>
        </w:rPr>
      </w:pPr>
    </w:p>
    <w:p w14:paraId="7FCD7946" w14:textId="77777777" w:rsidR="009A7B68" w:rsidRDefault="009A7B68" w:rsidP="009A7B68">
      <w:pPr>
        <w:jc w:val="center"/>
        <w:rPr>
          <w:rFonts w:ascii="Times New Roman" w:hAnsi="Times New Roman" w:cs="Times New Roman"/>
          <w:b/>
          <w:color w:val="auto"/>
          <w:sz w:val="32"/>
          <w:szCs w:val="32"/>
        </w:rPr>
      </w:pPr>
    </w:p>
    <w:p w14:paraId="08B2666C" w14:textId="77777777" w:rsidR="009A7B68" w:rsidRDefault="009A7B68" w:rsidP="009A7B68">
      <w:pPr>
        <w:jc w:val="center"/>
        <w:rPr>
          <w:rFonts w:ascii="Times New Roman" w:hAnsi="Times New Roman" w:cs="Times New Roman"/>
          <w:b/>
          <w:color w:val="auto"/>
          <w:sz w:val="32"/>
          <w:szCs w:val="32"/>
        </w:rPr>
      </w:pPr>
    </w:p>
    <w:p w14:paraId="3F0FF79B" w14:textId="77777777" w:rsidR="009A7B68" w:rsidRDefault="009A7B68" w:rsidP="009A7B68">
      <w:pPr>
        <w:jc w:val="center"/>
        <w:rPr>
          <w:rFonts w:ascii="Times New Roman" w:hAnsi="Times New Roman" w:cs="Times New Roman"/>
          <w:b/>
          <w:color w:val="auto"/>
          <w:sz w:val="32"/>
          <w:szCs w:val="32"/>
        </w:rPr>
      </w:pPr>
    </w:p>
    <w:p w14:paraId="629ABBE4" w14:textId="77777777" w:rsidR="009A7B68" w:rsidRDefault="009A7B68" w:rsidP="009A7B68">
      <w:pPr>
        <w:jc w:val="center"/>
        <w:rPr>
          <w:rFonts w:ascii="Times New Roman" w:hAnsi="Times New Roman" w:cs="Times New Roman"/>
          <w:b/>
          <w:color w:val="auto"/>
          <w:sz w:val="32"/>
          <w:szCs w:val="32"/>
        </w:rPr>
      </w:pPr>
    </w:p>
    <w:p w14:paraId="6526F7B6" w14:textId="77777777" w:rsidR="009A7B68" w:rsidRDefault="009A7B68" w:rsidP="009A7B68">
      <w:pPr>
        <w:jc w:val="center"/>
        <w:rPr>
          <w:rFonts w:ascii="Times New Roman" w:hAnsi="Times New Roman" w:cs="Times New Roman"/>
          <w:b/>
          <w:color w:val="auto"/>
          <w:sz w:val="32"/>
          <w:szCs w:val="32"/>
        </w:rPr>
      </w:pPr>
    </w:p>
    <w:p w14:paraId="22F9F1D0" w14:textId="77777777" w:rsidR="009A7B68" w:rsidRDefault="009A7B68" w:rsidP="009A7B68">
      <w:pPr>
        <w:jc w:val="center"/>
        <w:rPr>
          <w:rFonts w:ascii="Times New Roman" w:hAnsi="Times New Roman" w:cs="Times New Roman"/>
          <w:b/>
          <w:color w:val="auto"/>
          <w:sz w:val="32"/>
          <w:szCs w:val="32"/>
        </w:rPr>
      </w:pPr>
    </w:p>
    <w:p w14:paraId="69BE733B" w14:textId="77777777" w:rsidR="009A7B68" w:rsidRPr="00D80639" w:rsidRDefault="009A7B68" w:rsidP="009A7B68">
      <w:pPr>
        <w:jc w:val="center"/>
        <w:rPr>
          <w:rFonts w:ascii="Times New Roman" w:hAnsi="Times New Roman" w:cs="Times New Roman"/>
          <w:color w:val="auto"/>
          <w:sz w:val="28"/>
          <w:szCs w:val="28"/>
        </w:rPr>
      </w:pPr>
      <w:r w:rsidRPr="00D80639">
        <w:rPr>
          <w:rFonts w:ascii="Times New Roman" w:hAnsi="Times New Roman" w:cs="Times New Roman"/>
          <w:color w:val="auto"/>
          <w:sz w:val="28"/>
          <w:szCs w:val="28"/>
        </w:rPr>
        <w:t>г. Улан-Удэ</w:t>
      </w:r>
    </w:p>
    <w:p w14:paraId="4A5780E4" w14:textId="77777777" w:rsidR="009A7B68" w:rsidRDefault="009A7B68" w:rsidP="009A7B68">
      <w:pPr>
        <w:jc w:val="center"/>
        <w:rPr>
          <w:rFonts w:ascii="Times New Roman" w:hAnsi="Times New Roman" w:cs="Times New Roman"/>
          <w:color w:val="auto"/>
          <w:sz w:val="28"/>
          <w:szCs w:val="28"/>
        </w:rPr>
      </w:pPr>
      <w:r w:rsidRPr="00D80639">
        <w:rPr>
          <w:rFonts w:ascii="Times New Roman" w:hAnsi="Times New Roman" w:cs="Times New Roman"/>
          <w:color w:val="auto"/>
          <w:sz w:val="28"/>
          <w:szCs w:val="28"/>
        </w:rPr>
        <w:t>2024г.</w:t>
      </w:r>
    </w:p>
    <w:p w14:paraId="3FC5D8CE" w14:textId="241B38FE" w:rsidR="00B555D3" w:rsidRDefault="00B555D3" w:rsidP="00B555D3">
      <w:pPr>
        <w:rPr>
          <w:rFonts w:ascii="Times New Roman" w:hAnsi="Times New Roman" w:cs="Times New Roman"/>
        </w:rPr>
      </w:pPr>
    </w:p>
    <w:p w14:paraId="673AD6AB" w14:textId="77777777" w:rsidR="009A7B68" w:rsidRDefault="009A7B68" w:rsidP="00B74CD0">
      <w:pPr>
        <w:jc w:val="center"/>
        <w:rPr>
          <w:rFonts w:ascii="Times New Roman" w:hAnsi="Times New Roman" w:cs="Times New Roman"/>
        </w:rPr>
      </w:pPr>
    </w:p>
    <w:p w14:paraId="56266078" w14:textId="77777777" w:rsidR="009A7B68" w:rsidRDefault="009A7B68" w:rsidP="00B74CD0">
      <w:pPr>
        <w:jc w:val="center"/>
        <w:rPr>
          <w:rFonts w:ascii="Times New Roman" w:hAnsi="Times New Roman" w:cs="Times New Roman"/>
        </w:rPr>
      </w:pPr>
    </w:p>
    <w:p w14:paraId="66AD5653" w14:textId="574A3D81" w:rsidR="002B302F" w:rsidRPr="00B555D3" w:rsidRDefault="000C00C3" w:rsidP="00B74CD0">
      <w:pPr>
        <w:jc w:val="center"/>
        <w:rPr>
          <w:rFonts w:ascii="Times New Roman" w:hAnsi="Times New Roman" w:cs="Times New Roman"/>
          <w:bCs/>
          <w:i/>
          <w:iCs/>
        </w:rPr>
      </w:pPr>
      <w:r>
        <w:rPr>
          <w:rFonts w:ascii="Times New Roman" w:hAnsi="Times New Roman" w:cs="Times New Roman"/>
        </w:rPr>
        <w:pict w14:anchorId="3F7F8E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05.5pt;height:23.25pt;mso-wrap-style:none;mso-position-horizontal-relative:char;mso-position-vertical-relative:line;v-text-anchor:middle" fillcolor="red" strokecolor="red">
            <v:fill color2="#3fffff"/>
            <v:shadow on="t" color="#b2b2b2" opacity="52436f" offset="1.06mm,.62mm"/>
            <v:textpath style="font-family:&quot;Times New Roman&quot;;font-size:20pt;font-weight:bold" fitpath="t" string="Пояснительная  записка"/>
          </v:shape>
        </w:pict>
      </w:r>
    </w:p>
    <w:p w14:paraId="22D59435" w14:textId="77777777" w:rsidR="002F6649" w:rsidRPr="00B555D3" w:rsidRDefault="002F6649" w:rsidP="00B555D3">
      <w:pPr>
        <w:rPr>
          <w:rFonts w:ascii="Times New Roman" w:hAnsi="Times New Roman" w:cs="Times New Roman"/>
          <w:i/>
        </w:rPr>
      </w:pPr>
      <w:r w:rsidRPr="00B555D3">
        <w:rPr>
          <w:rFonts w:ascii="Times New Roman" w:hAnsi="Times New Roman" w:cs="Times New Roman"/>
          <w:i/>
        </w:rPr>
        <w:t>Игры детей - вовсе не игры, и правильнее смотреть на них как на самое значительное и глубокомысленное занятие этого возраста.</w:t>
      </w:r>
    </w:p>
    <w:p w14:paraId="76A377DD" w14:textId="77777777" w:rsidR="002F6649" w:rsidRPr="00B555D3" w:rsidRDefault="002F6649" w:rsidP="00B555D3">
      <w:pPr>
        <w:rPr>
          <w:rFonts w:ascii="Times New Roman" w:hAnsi="Times New Roman" w:cs="Times New Roman"/>
          <w:i/>
        </w:rPr>
      </w:pPr>
      <w:r w:rsidRPr="00B555D3">
        <w:rPr>
          <w:rFonts w:ascii="Times New Roman" w:hAnsi="Times New Roman" w:cs="Times New Roman"/>
        </w:rPr>
        <w:tab/>
      </w:r>
      <w:r w:rsidRPr="00B555D3">
        <w:rPr>
          <w:rFonts w:ascii="Times New Roman" w:hAnsi="Times New Roman" w:cs="Times New Roman"/>
        </w:rPr>
        <w:tab/>
      </w:r>
      <w:r w:rsidRPr="00B555D3">
        <w:rPr>
          <w:rFonts w:ascii="Times New Roman" w:hAnsi="Times New Roman" w:cs="Times New Roman"/>
        </w:rPr>
        <w:tab/>
      </w:r>
      <w:r w:rsidRPr="00B555D3">
        <w:rPr>
          <w:rFonts w:ascii="Times New Roman" w:hAnsi="Times New Roman" w:cs="Times New Roman"/>
        </w:rPr>
        <w:tab/>
      </w:r>
      <w:r w:rsidRPr="00B555D3">
        <w:rPr>
          <w:rFonts w:ascii="Times New Roman" w:hAnsi="Times New Roman" w:cs="Times New Roman"/>
          <w:i/>
        </w:rPr>
        <w:t>М. Монтень</w:t>
      </w:r>
    </w:p>
    <w:p w14:paraId="783A457A" w14:textId="77777777" w:rsidR="002B302F" w:rsidRPr="00B555D3" w:rsidRDefault="002B302F" w:rsidP="00B555D3">
      <w:pPr>
        <w:rPr>
          <w:rFonts w:ascii="Times New Roman" w:hAnsi="Times New Roman" w:cs="Times New Roman"/>
        </w:rPr>
      </w:pPr>
    </w:p>
    <w:p w14:paraId="6E88649C" w14:textId="3E114A9A" w:rsidR="002B302F" w:rsidRPr="00B555D3" w:rsidRDefault="00BF7FBE" w:rsidP="007B6E20">
      <w:pPr>
        <w:ind w:firstLine="708"/>
        <w:rPr>
          <w:rFonts w:ascii="Times New Roman" w:hAnsi="Times New Roman" w:cs="Times New Roman"/>
        </w:rPr>
      </w:pPr>
      <w:r w:rsidRPr="00B555D3">
        <w:rPr>
          <w:rStyle w:val="fontstyle01"/>
        </w:rPr>
        <w:t>В современное время особое внимание государство уделяет воспитанию</w:t>
      </w:r>
      <w:r w:rsidRPr="00B555D3">
        <w:rPr>
          <w:rFonts w:ascii="Times New Roman" w:hAnsi="Times New Roman" w:cs="Times New Roman"/>
        </w:rPr>
        <w:br/>
      </w:r>
      <w:r w:rsidRPr="00B555D3">
        <w:rPr>
          <w:rStyle w:val="fontstyle01"/>
        </w:rPr>
        <w:t>подрастающего поколения. Данные вопросы затронуты в Стратегии развития воспитания в</w:t>
      </w:r>
      <w:r w:rsidRPr="00B555D3">
        <w:rPr>
          <w:rFonts w:ascii="Times New Roman" w:hAnsi="Times New Roman" w:cs="Times New Roman"/>
        </w:rPr>
        <w:br/>
      </w:r>
      <w:r w:rsidRPr="00B555D3">
        <w:rPr>
          <w:rStyle w:val="fontstyle01"/>
        </w:rPr>
        <w:t>Российской Федерации на период до 2025 года (утверждена Распоряжением Правительства</w:t>
      </w:r>
      <w:r w:rsidRPr="00B555D3">
        <w:rPr>
          <w:rFonts w:ascii="Times New Roman" w:hAnsi="Times New Roman" w:cs="Times New Roman"/>
        </w:rPr>
        <w:br/>
      </w:r>
      <w:r w:rsidRPr="00B555D3">
        <w:rPr>
          <w:rStyle w:val="fontstyle01"/>
        </w:rPr>
        <w:t>РФ от 29 мая 2015 г. № 996-р). Формирование поколения, готового разделять духовно</w:t>
      </w:r>
      <w:r w:rsidR="004D385B">
        <w:rPr>
          <w:rStyle w:val="fontstyle01"/>
        </w:rPr>
        <w:t>-</w:t>
      </w:r>
      <w:r w:rsidRPr="00B555D3">
        <w:rPr>
          <w:rStyle w:val="fontstyle01"/>
        </w:rPr>
        <w:t>нравственные ценности российского общества, является стратегической задачей на</w:t>
      </w:r>
      <w:r w:rsidRPr="00B555D3">
        <w:rPr>
          <w:rFonts w:ascii="Times New Roman" w:hAnsi="Times New Roman" w:cs="Times New Roman"/>
        </w:rPr>
        <w:br/>
      </w:r>
      <w:r w:rsidRPr="00B555D3">
        <w:rPr>
          <w:rStyle w:val="fontstyle01"/>
        </w:rPr>
        <w:t>современном этапе.</w:t>
      </w:r>
      <w:r w:rsidRPr="00B555D3">
        <w:rPr>
          <w:rFonts w:ascii="Times New Roman" w:hAnsi="Times New Roman" w:cs="Times New Roman"/>
        </w:rPr>
        <w:br/>
      </w:r>
      <w:r w:rsidR="007B6E20">
        <w:rPr>
          <w:rStyle w:val="fontstyle01"/>
        </w:rPr>
        <w:t xml:space="preserve">           </w:t>
      </w:r>
      <w:r w:rsidRPr="00B555D3">
        <w:rPr>
          <w:rStyle w:val="fontstyle01"/>
        </w:rPr>
        <w:t>Младший школьный возраст является не только временем освоения ребёнком новых</w:t>
      </w:r>
      <w:r w:rsidRPr="00B555D3">
        <w:rPr>
          <w:rFonts w:ascii="Times New Roman" w:hAnsi="Times New Roman" w:cs="Times New Roman"/>
        </w:rPr>
        <w:br/>
      </w:r>
      <w:r w:rsidRPr="00B555D3">
        <w:rPr>
          <w:rStyle w:val="fontstyle01"/>
        </w:rPr>
        <w:t xml:space="preserve">социальных ролей и видов деятельности, но также это </w:t>
      </w:r>
      <w:proofErr w:type="spellStart"/>
      <w:r w:rsidRPr="00B555D3">
        <w:rPr>
          <w:rStyle w:val="fontstyle01"/>
        </w:rPr>
        <w:t>сензитивный</w:t>
      </w:r>
      <w:proofErr w:type="spellEnd"/>
      <w:r w:rsidRPr="00B555D3">
        <w:rPr>
          <w:rStyle w:val="fontstyle01"/>
        </w:rPr>
        <w:t xml:space="preserve"> период для его</w:t>
      </w:r>
      <w:r w:rsidRPr="00B555D3">
        <w:rPr>
          <w:rFonts w:ascii="Times New Roman" w:hAnsi="Times New Roman" w:cs="Times New Roman"/>
        </w:rPr>
        <w:br/>
      </w:r>
      <w:r w:rsidRPr="00B555D3">
        <w:rPr>
          <w:rStyle w:val="fontstyle01"/>
        </w:rPr>
        <w:t>активного личностного развития, приобретения знаний о духовных и культурных</w:t>
      </w:r>
      <w:r w:rsidRPr="00B555D3">
        <w:rPr>
          <w:rFonts w:ascii="Times New Roman" w:hAnsi="Times New Roman" w:cs="Times New Roman"/>
        </w:rPr>
        <w:br/>
      </w:r>
      <w:r w:rsidRPr="00B555D3">
        <w:rPr>
          <w:rStyle w:val="fontstyle01"/>
        </w:rPr>
        <w:t>традициях народов Российской Федерации, традиционных ценностях, правилах, нормах</w:t>
      </w:r>
      <w:r w:rsidRPr="00B555D3">
        <w:rPr>
          <w:rFonts w:ascii="Times New Roman" w:hAnsi="Times New Roman" w:cs="Times New Roman"/>
        </w:rPr>
        <w:br/>
      </w:r>
      <w:r w:rsidRPr="00B555D3">
        <w:rPr>
          <w:rStyle w:val="fontstyle01"/>
        </w:rPr>
        <w:t>поведения, принятых в российском обществе. «Знание младшим школьником социальных</w:t>
      </w:r>
      <w:r w:rsidRPr="00B555D3">
        <w:rPr>
          <w:rFonts w:ascii="Times New Roman" w:hAnsi="Times New Roman" w:cs="Times New Roman"/>
        </w:rPr>
        <w:br/>
      </w:r>
      <w:r w:rsidRPr="00B555D3">
        <w:rPr>
          <w:rStyle w:val="fontstyle01"/>
        </w:rPr>
        <w:t>норм и традиций, понимание важности следования им имеет особое значение…, поскольку</w:t>
      </w:r>
      <w:r w:rsidRPr="00B555D3">
        <w:rPr>
          <w:rFonts w:ascii="Times New Roman" w:hAnsi="Times New Roman" w:cs="Times New Roman"/>
        </w:rPr>
        <w:br/>
      </w:r>
      <w:r w:rsidRPr="00B555D3">
        <w:rPr>
          <w:rStyle w:val="fontstyle01"/>
        </w:rPr>
        <w:t>облегчает его вхождение в широкий социальный мир, в открывающуюся ему систему</w:t>
      </w:r>
      <w:r w:rsidRPr="00B555D3">
        <w:rPr>
          <w:rFonts w:ascii="Times New Roman" w:hAnsi="Times New Roman" w:cs="Times New Roman"/>
        </w:rPr>
        <w:br/>
      </w:r>
      <w:r w:rsidRPr="00B555D3">
        <w:rPr>
          <w:rStyle w:val="fontstyle01"/>
        </w:rPr>
        <w:t>общественных отношений» (Примерная программа воспитания).</w:t>
      </w:r>
      <w:r w:rsidRPr="00B555D3">
        <w:rPr>
          <w:rFonts w:ascii="Times New Roman" w:hAnsi="Times New Roman" w:cs="Times New Roman"/>
        </w:rPr>
        <w:br/>
      </w:r>
      <w:r w:rsidR="007B6E20">
        <w:rPr>
          <w:rStyle w:val="fontstyle01"/>
        </w:rPr>
        <w:t xml:space="preserve">           </w:t>
      </w:r>
      <w:r w:rsidRPr="00B555D3">
        <w:rPr>
          <w:rStyle w:val="fontstyle01"/>
        </w:rPr>
        <w:t>Формирование социально-активной личности младшего школьника в рамках данной</w:t>
      </w:r>
      <w:r w:rsidRPr="00B555D3">
        <w:rPr>
          <w:rFonts w:ascii="Times New Roman" w:hAnsi="Times New Roman" w:cs="Times New Roman"/>
        </w:rPr>
        <w:br/>
      </w:r>
      <w:r w:rsidRPr="00B555D3">
        <w:rPr>
          <w:rStyle w:val="fontstyle01"/>
        </w:rPr>
        <w:t>программы основывается на духовно-нравственных ценностях, значимых для его</w:t>
      </w:r>
      <w:r w:rsidRPr="00B555D3">
        <w:rPr>
          <w:rFonts w:ascii="Times New Roman" w:hAnsi="Times New Roman" w:cs="Times New Roman"/>
        </w:rPr>
        <w:br/>
      </w:r>
      <w:r w:rsidRPr="00B555D3">
        <w:rPr>
          <w:rStyle w:val="fontstyle01"/>
        </w:rPr>
        <w:t>личностного развития, социального окружения, а также доступных для понимания</w:t>
      </w:r>
      <w:r w:rsidRPr="00B555D3">
        <w:rPr>
          <w:rFonts w:ascii="Times New Roman" w:hAnsi="Times New Roman" w:cs="Times New Roman"/>
        </w:rPr>
        <w:br/>
      </w:r>
      <w:r w:rsidRPr="00B555D3">
        <w:rPr>
          <w:rStyle w:val="fontstyle01"/>
        </w:rPr>
        <w:t>ребёнком данного возраста: Родина, семья, команда, природа, познание, здоровье.</w:t>
      </w:r>
      <w:r w:rsidRPr="00B555D3">
        <w:rPr>
          <w:rFonts w:ascii="Times New Roman" w:hAnsi="Times New Roman" w:cs="Times New Roman"/>
        </w:rPr>
        <w:br/>
      </w:r>
      <w:r w:rsidR="007B6E20">
        <w:rPr>
          <w:rStyle w:val="fontstyle01"/>
        </w:rPr>
        <w:t xml:space="preserve">           </w:t>
      </w:r>
      <w:r w:rsidRPr="00B555D3">
        <w:rPr>
          <w:rStyle w:val="fontstyle01"/>
        </w:rPr>
        <w:t>Смена в лагере является логическим завершением участия младших школьников в</w:t>
      </w:r>
      <w:r w:rsidRPr="00B555D3">
        <w:rPr>
          <w:rFonts w:ascii="Times New Roman" w:hAnsi="Times New Roman" w:cs="Times New Roman"/>
        </w:rPr>
        <w:br/>
      </w:r>
      <w:r w:rsidRPr="00B555D3">
        <w:rPr>
          <w:rStyle w:val="fontstyle01"/>
        </w:rPr>
        <w:t>годовом цикле Программы развития социальной активности «Орлята России» и будет</w:t>
      </w:r>
      <w:r w:rsidRPr="00B555D3">
        <w:rPr>
          <w:rFonts w:ascii="Times New Roman" w:hAnsi="Times New Roman" w:cs="Times New Roman"/>
        </w:rPr>
        <w:br/>
      </w:r>
      <w:r w:rsidRPr="00B555D3">
        <w:rPr>
          <w:rStyle w:val="fontstyle01"/>
        </w:rPr>
        <w:t>реализована в период летних каникул. В период реализации смены происходит обобщение</w:t>
      </w:r>
      <w:r w:rsidRPr="00B555D3">
        <w:rPr>
          <w:rFonts w:ascii="Times New Roman" w:hAnsi="Times New Roman" w:cs="Times New Roman"/>
        </w:rPr>
        <w:br/>
      </w:r>
      <w:r w:rsidRPr="00B555D3">
        <w:rPr>
          <w:rStyle w:val="fontstyle01"/>
        </w:rPr>
        <w:t>социального опыта ребят по итогам их участия в годовом цикле Программы «Орлята</w:t>
      </w:r>
      <w:r w:rsidRPr="00B555D3">
        <w:rPr>
          <w:rFonts w:ascii="Times New Roman" w:hAnsi="Times New Roman" w:cs="Times New Roman"/>
        </w:rPr>
        <w:br/>
      </w:r>
      <w:r w:rsidRPr="00B555D3">
        <w:rPr>
          <w:rStyle w:val="fontstyle01"/>
        </w:rPr>
        <w:t>России». Игровая модель и основные события смены направлены на закрепление</w:t>
      </w:r>
      <w:r w:rsidRPr="00B555D3">
        <w:rPr>
          <w:rFonts w:ascii="Times New Roman" w:hAnsi="Times New Roman" w:cs="Times New Roman"/>
        </w:rPr>
        <w:br/>
      </w:r>
      <w:r w:rsidRPr="00B555D3">
        <w:rPr>
          <w:rStyle w:val="fontstyle01"/>
        </w:rPr>
        <w:t>социальных навыков, дальнейшее формирование социально-значимых ценностей детского</w:t>
      </w:r>
      <w:r w:rsidRPr="00B555D3">
        <w:rPr>
          <w:rFonts w:ascii="Times New Roman" w:hAnsi="Times New Roman" w:cs="Times New Roman"/>
        </w:rPr>
        <w:br/>
      </w:r>
      <w:r w:rsidRPr="00B555D3">
        <w:rPr>
          <w:rStyle w:val="fontstyle01"/>
        </w:rPr>
        <w:t>коллектива, укрепление смыслового и эмоционального взаимодействия между взрослыми</w:t>
      </w:r>
      <w:r w:rsidRPr="00B555D3">
        <w:rPr>
          <w:rFonts w:ascii="Times New Roman" w:hAnsi="Times New Roman" w:cs="Times New Roman"/>
        </w:rPr>
        <w:br/>
      </w:r>
      <w:r w:rsidRPr="00B555D3">
        <w:rPr>
          <w:rStyle w:val="fontstyle01"/>
        </w:rPr>
        <w:t xml:space="preserve">и детьми, подведение итогов и выстраивание перспектив дальнейшего участия в </w:t>
      </w:r>
      <w:r w:rsidR="00FB0282">
        <w:rPr>
          <w:rStyle w:val="fontstyle01"/>
        </w:rPr>
        <w:t>данной п</w:t>
      </w:r>
      <w:r w:rsidRPr="00B555D3">
        <w:rPr>
          <w:rStyle w:val="fontstyle01"/>
        </w:rPr>
        <w:t>рограмме или проектах Российского движения школьников на следующий учебный</w:t>
      </w:r>
      <w:r w:rsidR="00FB0282">
        <w:rPr>
          <w:rFonts w:ascii="Times New Roman" w:hAnsi="Times New Roman" w:cs="Times New Roman"/>
        </w:rPr>
        <w:t xml:space="preserve"> </w:t>
      </w:r>
      <w:r w:rsidRPr="00B555D3">
        <w:rPr>
          <w:rStyle w:val="fontstyle01"/>
        </w:rPr>
        <w:t>год.</w:t>
      </w:r>
      <w:r w:rsidRPr="00B555D3">
        <w:rPr>
          <w:rFonts w:ascii="Times New Roman" w:hAnsi="Times New Roman" w:cs="Times New Roman"/>
        </w:rPr>
        <w:br/>
      </w:r>
      <w:r w:rsidR="007B6E20">
        <w:rPr>
          <w:rStyle w:val="fontstyle01"/>
        </w:rPr>
        <w:t xml:space="preserve">     </w:t>
      </w:r>
      <w:r w:rsidR="007B6E20">
        <w:rPr>
          <w:rStyle w:val="fontstyle01"/>
        </w:rPr>
        <w:tab/>
      </w:r>
      <w:r w:rsidRPr="00B555D3">
        <w:rPr>
          <w:rStyle w:val="fontstyle01"/>
        </w:rPr>
        <w:t>Организованное педагогическое пространство летнего лагеря является</w:t>
      </w:r>
      <w:r w:rsidRPr="00B555D3">
        <w:rPr>
          <w:rFonts w:ascii="Times New Roman" w:hAnsi="Times New Roman" w:cs="Times New Roman"/>
        </w:rPr>
        <w:br/>
      </w:r>
      <w:r w:rsidRPr="00B555D3">
        <w:rPr>
          <w:rStyle w:val="fontstyle01"/>
        </w:rPr>
        <w:t>благоприятным для становления личности младшего школьника и формирования детского</w:t>
      </w:r>
      <w:r w:rsidRPr="00B555D3">
        <w:rPr>
          <w:rFonts w:ascii="Times New Roman" w:hAnsi="Times New Roman" w:cs="Times New Roman"/>
        </w:rPr>
        <w:br/>
        <w:t>коллективаблагодаря:</w:t>
      </w:r>
      <w:r w:rsidRPr="00B555D3">
        <w:rPr>
          <w:rFonts w:ascii="Times New Roman" w:hAnsi="Times New Roman" w:cs="Times New Roman"/>
        </w:rPr>
        <w:br/>
      </w:r>
      <w:r w:rsidRPr="00B555D3">
        <w:rPr>
          <w:rFonts w:ascii="Times New Roman" w:hAnsi="Times New Roman" w:cs="Times New Roman"/>
        </w:rPr>
        <w:sym w:font="Symbol" w:char="F0B7"/>
      </w:r>
      <w:r w:rsidRPr="00B555D3">
        <w:rPr>
          <w:rFonts w:ascii="Times New Roman" w:hAnsi="Times New Roman" w:cs="Times New Roman"/>
        </w:rPr>
        <w:t>интенсивности и событийности всех процессов, позволяющих ребёнку проявить</w:t>
      </w:r>
      <w:r w:rsidRPr="00B555D3">
        <w:rPr>
          <w:rFonts w:ascii="Times New Roman" w:hAnsi="Times New Roman" w:cs="Times New Roman"/>
        </w:rPr>
        <w:br/>
        <w:t>свои индивидуальные особенности;</w:t>
      </w:r>
      <w:r w:rsidRPr="00B555D3">
        <w:rPr>
          <w:rFonts w:ascii="Times New Roman" w:hAnsi="Times New Roman" w:cs="Times New Roman"/>
        </w:rPr>
        <w:br/>
      </w:r>
      <w:r w:rsidRPr="00B555D3">
        <w:rPr>
          <w:rFonts w:ascii="Times New Roman" w:hAnsi="Times New Roman" w:cs="Times New Roman"/>
        </w:rPr>
        <w:sym w:font="Symbol" w:char="F0B7"/>
      </w:r>
      <w:r w:rsidRPr="00B555D3">
        <w:rPr>
          <w:rFonts w:ascii="Times New Roman" w:hAnsi="Times New Roman" w:cs="Times New Roman"/>
        </w:rPr>
        <w:t>эмоциональной насыщенности деятельности;</w:t>
      </w:r>
      <w:r w:rsidRPr="00B555D3">
        <w:rPr>
          <w:rFonts w:ascii="Times New Roman" w:hAnsi="Times New Roman" w:cs="Times New Roman"/>
        </w:rPr>
        <w:br/>
      </w:r>
      <w:r w:rsidRPr="00B555D3">
        <w:rPr>
          <w:rFonts w:ascii="Times New Roman" w:hAnsi="Times New Roman" w:cs="Times New Roman"/>
        </w:rPr>
        <w:sym w:font="Symbol" w:char="F0B7"/>
      </w:r>
      <w:r w:rsidRPr="00B555D3">
        <w:rPr>
          <w:rFonts w:ascii="Times New Roman" w:hAnsi="Times New Roman" w:cs="Times New Roman"/>
        </w:rPr>
        <w:t>комфортного взаимодействия в уже сложившемся коллективе или новом для</w:t>
      </w:r>
      <w:r w:rsidRPr="00B555D3">
        <w:rPr>
          <w:rFonts w:ascii="Times New Roman" w:hAnsi="Times New Roman" w:cs="Times New Roman"/>
        </w:rPr>
        <w:br/>
        <w:t>ребёнка временном детском коллективе</w:t>
      </w:r>
    </w:p>
    <w:p w14:paraId="0188A84A" w14:textId="77777777" w:rsidR="0087664E" w:rsidRPr="00B555D3" w:rsidRDefault="0087664E" w:rsidP="00B555D3">
      <w:pPr>
        <w:rPr>
          <w:rFonts w:ascii="Times New Roman" w:hAnsi="Times New Roman" w:cs="Times New Roman"/>
          <w:b/>
          <w:u w:val="single"/>
        </w:rPr>
      </w:pPr>
      <w:r w:rsidRPr="00B555D3">
        <w:rPr>
          <w:rFonts w:ascii="Times New Roman" w:hAnsi="Times New Roman" w:cs="Times New Roman"/>
          <w:b/>
          <w:color w:val="FF0000"/>
          <w:u w:val="single"/>
        </w:rPr>
        <w:t>Актуальность программы</w:t>
      </w:r>
    </w:p>
    <w:p w14:paraId="72ACDCD9" w14:textId="77777777" w:rsidR="0087664E" w:rsidRPr="00B555D3" w:rsidRDefault="0087664E" w:rsidP="007B6E20">
      <w:pPr>
        <w:ind w:firstLine="708"/>
        <w:rPr>
          <w:rFonts w:ascii="Times New Roman" w:hAnsi="Times New Roman" w:cs="Times New Roman"/>
        </w:rPr>
      </w:pPr>
      <w:r w:rsidRPr="00B555D3">
        <w:rPr>
          <w:rFonts w:ascii="Times New Roman" w:hAnsi="Times New Roman" w:cs="Times New Roman"/>
        </w:rPr>
        <w:t>Актуальность программы обусловлена следующими факторами:</w:t>
      </w:r>
    </w:p>
    <w:p w14:paraId="6CA152FD" w14:textId="77777777" w:rsidR="0087664E" w:rsidRPr="00B555D3" w:rsidRDefault="0087664E" w:rsidP="00B555D3">
      <w:pPr>
        <w:rPr>
          <w:rFonts w:ascii="Times New Roman" w:hAnsi="Times New Roman" w:cs="Times New Roman"/>
        </w:rPr>
      </w:pPr>
      <w:r w:rsidRPr="00B555D3">
        <w:rPr>
          <w:rFonts w:ascii="Times New Roman" w:hAnsi="Times New Roman" w:cs="Times New Roman"/>
        </w:rPr>
        <w:t xml:space="preserve"> - устойчивым спросом родителей на организованный отдых учащихся; </w:t>
      </w:r>
    </w:p>
    <w:p w14:paraId="03F99758" w14:textId="77777777" w:rsidR="0087664E" w:rsidRPr="00B555D3" w:rsidRDefault="0087664E" w:rsidP="00B555D3">
      <w:pPr>
        <w:rPr>
          <w:rFonts w:ascii="Times New Roman" w:hAnsi="Times New Roman" w:cs="Times New Roman"/>
        </w:rPr>
      </w:pPr>
      <w:r w:rsidRPr="00B555D3">
        <w:rPr>
          <w:rFonts w:ascii="Times New Roman" w:hAnsi="Times New Roman" w:cs="Times New Roman"/>
        </w:rPr>
        <w:t xml:space="preserve">- работой по укреплению здоровья детей и формированию у них потребности здорового образа жизни; </w:t>
      </w:r>
    </w:p>
    <w:p w14:paraId="192FBFF2" w14:textId="77777777" w:rsidR="0087664E" w:rsidRPr="00B555D3" w:rsidRDefault="0087664E" w:rsidP="00B555D3">
      <w:pPr>
        <w:rPr>
          <w:rFonts w:ascii="Times New Roman" w:hAnsi="Times New Roman" w:cs="Times New Roman"/>
        </w:rPr>
      </w:pPr>
      <w:r w:rsidRPr="00B555D3">
        <w:rPr>
          <w:rFonts w:ascii="Times New Roman" w:hAnsi="Times New Roman" w:cs="Times New Roman"/>
        </w:rPr>
        <w:t xml:space="preserve">- необходимостью использования творческого потенциала педагогов в реализации цели и задач программы. </w:t>
      </w:r>
    </w:p>
    <w:p w14:paraId="57E36A80" w14:textId="75566882" w:rsidR="0087664E" w:rsidRPr="00B555D3" w:rsidRDefault="0087664E" w:rsidP="007B6E20">
      <w:pPr>
        <w:ind w:firstLine="708"/>
        <w:rPr>
          <w:rFonts w:ascii="Times New Roman" w:hAnsi="Times New Roman" w:cs="Times New Roman"/>
        </w:rPr>
      </w:pPr>
      <w:r w:rsidRPr="00B555D3">
        <w:rPr>
          <w:rFonts w:ascii="Times New Roman" w:hAnsi="Times New Roman" w:cs="Times New Roman"/>
        </w:rPr>
        <w:t xml:space="preserve">Данная программа по своей направленности является комплексной, включает в себя разноплановую деятельность: художественно-эстетическую, экологическую, спортивную, патриотическую, досуговую, интеллектуальную и образовательную. Каждый новый день в лагере </w:t>
      </w:r>
      <w:r w:rsidRPr="00B555D3">
        <w:rPr>
          <w:rFonts w:ascii="Times New Roman" w:hAnsi="Times New Roman" w:cs="Times New Roman"/>
        </w:rPr>
        <w:lastRenderedPageBreak/>
        <w:t xml:space="preserve">приносит с собой новое событие, задание, открытие. Участники смены соревнуются в номинациях. Итоги данных соревнований будут подводиться ежедневно. Смена в пришкольном лагере для каждого класса, участвующего в семи треках программы «Орлята России», становится своеобразным итогом учебного года, праздником лета, совместного творчества взрослых и детей. В рамках смены дети закрепляют полученный в течение учебного года опыт совместной деятельности. С учётом того, что ребята являются участниками программы «Орлята России», это значит, что они стремятся жить по законам и традициям содружества «орлят», </w:t>
      </w:r>
      <w:proofErr w:type="gramStart"/>
      <w:r w:rsidR="007B6E20" w:rsidRPr="00B555D3">
        <w:rPr>
          <w:rFonts w:ascii="Times New Roman" w:hAnsi="Times New Roman" w:cs="Times New Roman"/>
        </w:rPr>
        <w:t>исполняют</w:t>
      </w:r>
      <w:r w:rsidR="007B6E20">
        <w:rPr>
          <w:rFonts w:ascii="Times New Roman" w:hAnsi="Times New Roman" w:cs="Times New Roman"/>
        </w:rPr>
        <w:t xml:space="preserve">  </w:t>
      </w:r>
      <w:r w:rsidR="007B6E20" w:rsidRPr="00B555D3">
        <w:rPr>
          <w:rFonts w:ascii="Times New Roman" w:hAnsi="Times New Roman" w:cs="Times New Roman"/>
        </w:rPr>
        <w:t>«</w:t>
      </w:r>
      <w:proofErr w:type="spellStart"/>
      <w:proofErr w:type="gramEnd"/>
      <w:r w:rsidRPr="00B555D3">
        <w:rPr>
          <w:rFonts w:ascii="Times New Roman" w:hAnsi="Times New Roman" w:cs="Times New Roman"/>
        </w:rPr>
        <w:t>орлятские</w:t>
      </w:r>
      <w:proofErr w:type="spellEnd"/>
      <w:r w:rsidRPr="00B555D3">
        <w:rPr>
          <w:rFonts w:ascii="Times New Roman" w:hAnsi="Times New Roman" w:cs="Times New Roman"/>
        </w:rPr>
        <w:t>» песни</w:t>
      </w:r>
      <w:r w:rsidR="00FB0282">
        <w:rPr>
          <w:rFonts w:ascii="Times New Roman" w:hAnsi="Times New Roman" w:cs="Times New Roman"/>
        </w:rPr>
        <w:t>, также другие разные патриотические песни</w:t>
      </w:r>
      <w:r w:rsidRPr="00B555D3">
        <w:rPr>
          <w:rFonts w:ascii="Times New Roman" w:hAnsi="Times New Roman" w:cs="Times New Roman"/>
        </w:rPr>
        <w:t xml:space="preserve"> и стремятся к проявлению качеств настоящего «орлёнка». Смена в пришкольном лагере основывается на игровой модели «Путешествие в Страну Маленьких и Великих Открытий». Уровень программы стартовый. </w:t>
      </w:r>
      <w:r w:rsidRPr="00FB0282">
        <w:rPr>
          <w:rFonts w:ascii="Times New Roman" w:hAnsi="Times New Roman" w:cs="Times New Roman"/>
          <w:i/>
        </w:rPr>
        <w:t>Актуальность</w:t>
      </w:r>
      <w:r w:rsidRPr="00B555D3">
        <w:rPr>
          <w:rFonts w:ascii="Times New Roman" w:hAnsi="Times New Roman" w:cs="Times New Roman"/>
        </w:rPr>
        <w:t xml:space="preserve"> программы заключается в том, что одной из проблем является занятость детей в каникулярное время. Каждый день смены в пришкольном лагере имеет логически завершѐнный сюжет, так как дети находятся в лагере не весь день, а только часть дня. В соответствие с этим в каждом дне определены 2 ключевых дела, поддерживающих игровой сюжет – одно на уровне отряда и одно на уровне лагеря. Всѐ остальное время в течение дня расписано с учѐтом режимных моментов, обязательно включает в себя утреннюю зарядку, подвижные игры и прогулки на свежем воздухе. Организация летнего отдыха детей и подростков, создание условий для полноценного развития подрастающего поколения - одно из приоритетных направлений государственной молодѐжной политики. Право детей на отдых неоспоримо, и государство стремиться всесторонне, поддержать систему детского отдыха и оздоровления. Вместе с тем, наряду с созданием материальной базы организации летнего отдыха, главной составляющей остаѐтся процесс воспитания детей. Организованный отдых одновременно выполняет оздоровительную, образовательную, культурологическую, коммуникативную функции, в нѐм гармонично сочетаются духовно-эстетические, рационально-познавательные, идейно-нравственные начала. Проводя лето в лагере, ребѐнок познаѐт жизнь самым непосредственным образом. Смена в лагере иногда равна году жизни ребѐнка: приходя в школу, он становится дисциплинированнее, </w:t>
      </w:r>
      <w:r w:rsidR="005936ED" w:rsidRPr="00B555D3">
        <w:rPr>
          <w:rFonts w:ascii="Times New Roman" w:hAnsi="Times New Roman" w:cs="Times New Roman"/>
        </w:rPr>
        <w:t>серьёзнее</w:t>
      </w:r>
      <w:r w:rsidRPr="00B555D3">
        <w:rPr>
          <w:rFonts w:ascii="Times New Roman" w:hAnsi="Times New Roman" w:cs="Times New Roman"/>
        </w:rPr>
        <w:t>. И наша задача, если не сформировать, то заложить в ребѐнке основы здоровой нравственности. Наш лагерь даѐт возможность для раскрытия творческих способностей детей и способствует психологическому комфорту в общении. Кроме того, правильно организованная деятельность, отдых, досуг, оздоровление способствуют духовному и физическому росту детей, имеет реальный выход в жизнь. Каждый день, прожитый в лагере, по-своему незабываем. Каждый деньоткрытие, у каждого дня своѐ лицо, свой характер. Каждый день жизни в лагере насыщен разнообразными, но дополняющими друг друга, видами массовой, познавательно - досуговой и трудовой деятельности, имеющими в своѐм содержании тематику лагеря. В гармонии с самим собой и природой. Вместе они составляют смену: интересную, неповторимую, яркую, богатую событиями, встречами, делами. Мероприятия, включённые в программу, развивают социальную и формируют музыкальную культуру детей, повышают духовно-нравственное, гражданско - патриотическое, художественно - эстетическое воспитание, систематизируют знания о истории культуры своей Родины, знакомят с современными достижениями технологии, культуры и науки. Лагерь даёт дополнительные возможности для организации микросреды, ценностного ориентирования через разнообразные социальные связи, благоприятную атмосферу. Создание такой микросреды в деятельности отряда является одной из приоритетных задач лагеря.</w:t>
      </w:r>
    </w:p>
    <w:p w14:paraId="4A798432" w14:textId="77777777" w:rsidR="002B302F" w:rsidRPr="00B555D3" w:rsidRDefault="002B302F" w:rsidP="00B555D3">
      <w:pPr>
        <w:rPr>
          <w:rFonts w:ascii="Times New Roman" w:hAnsi="Times New Roman" w:cs="Times New Roman"/>
          <w:b/>
          <w:i/>
          <w:color w:val="FF0000"/>
          <w:u w:val="single"/>
        </w:rPr>
      </w:pPr>
      <w:r w:rsidRPr="00B555D3">
        <w:rPr>
          <w:rFonts w:ascii="Times New Roman" w:hAnsi="Times New Roman" w:cs="Times New Roman"/>
          <w:b/>
          <w:i/>
          <w:color w:val="FF0000"/>
          <w:u w:val="single"/>
        </w:rPr>
        <w:t>ЦЕЛЬ ПРОГРАММЫ</w:t>
      </w:r>
      <w:r w:rsidR="007E075F" w:rsidRPr="00B555D3">
        <w:rPr>
          <w:rFonts w:ascii="Times New Roman" w:hAnsi="Times New Roman" w:cs="Times New Roman"/>
          <w:b/>
          <w:i/>
          <w:color w:val="FF0000"/>
          <w:u w:val="single"/>
        </w:rPr>
        <w:t>:</w:t>
      </w:r>
    </w:p>
    <w:p w14:paraId="32D147E2" w14:textId="249B02BB" w:rsidR="007E075F" w:rsidRPr="00B555D3" w:rsidRDefault="007E075F" w:rsidP="00B555D3">
      <w:pPr>
        <w:rPr>
          <w:rFonts w:ascii="Times New Roman" w:hAnsi="Times New Roman" w:cs="Times New Roman"/>
          <w:color w:val="auto"/>
        </w:rPr>
      </w:pPr>
      <w:r w:rsidRPr="00B555D3">
        <w:rPr>
          <w:rFonts w:ascii="Times New Roman" w:hAnsi="Times New Roman" w:cs="Times New Roman"/>
          <w:b/>
          <w:bCs/>
          <w:i/>
          <w:iCs/>
        </w:rPr>
        <w:t xml:space="preserve">Цель </w:t>
      </w:r>
      <w:r w:rsidRPr="00B555D3">
        <w:rPr>
          <w:rFonts w:ascii="Times New Roman" w:hAnsi="Times New Roman" w:cs="Times New Roman"/>
        </w:rPr>
        <w:t>– развитие социально-активной личности ребёнка на основе духовно</w:t>
      </w:r>
      <w:r w:rsidR="007B6E20">
        <w:rPr>
          <w:rFonts w:ascii="Times New Roman" w:hAnsi="Times New Roman" w:cs="Times New Roman"/>
        </w:rPr>
        <w:t>-</w:t>
      </w:r>
      <w:r w:rsidRPr="00B555D3">
        <w:rPr>
          <w:rFonts w:ascii="Times New Roman" w:hAnsi="Times New Roman" w:cs="Times New Roman"/>
        </w:rPr>
        <w:t>нравственных ценностей и культурных традиций многонационального народа Российской</w:t>
      </w:r>
      <w:r w:rsidRPr="00B555D3">
        <w:rPr>
          <w:rFonts w:ascii="Times New Roman" w:hAnsi="Times New Roman" w:cs="Times New Roman"/>
        </w:rPr>
        <w:br/>
        <w:t>Федерации.</w:t>
      </w:r>
    </w:p>
    <w:p w14:paraId="21BF7B26" w14:textId="77777777" w:rsidR="002B302F" w:rsidRPr="00B555D3" w:rsidRDefault="002B302F" w:rsidP="00B555D3">
      <w:pPr>
        <w:rPr>
          <w:rFonts w:ascii="Times New Roman" w:hAnsi="Times New Roman" w:cs="Times New Roman"/>
        </w:rPr>
      </w:pPr>
    </w:p>
    <w:p w14:paraId="49E436AC" w14:textId="77777777" w:rsidR="007E075F" w:rsidRPr="00B555D3" w:rsidRDefault="002B302F" w:rsidP="00B555D3">
      <w:pPr>
        <w:rPr>
          <w:rFonts w:ascii="Times New Roman" w:hAnsi="Times New Roman" w:cs="Times New Roman"/>
        </w:rPr>
      </w:pPr>
      <w:r w:rsidRPr="00B555D3">
        <w:rPr>
          <w:rFonts w:ascii="Times New Roman" w:hAnsi="Times New Roman" w:cs="Times New Roman"/>
          <w:b/>
          <w:i/>
          <w:color w:val="FF0000"/>
          <w:u w:val="single"/>
        </w:rPr>
        <w:t>ЗАДАЧИ ПРОГРАММЫ:</w:t>
      </w:r>
      <w:r w:rsidR="007E075F" w:rsidRPr="00B555D3">
        <w:rPr>
          <w:rFonts w:ascii="Times New Roman" w:hAnsi="Times New Roman" w:cs="Times New Roman"/>
          <w:b/>
          <w:bCs/>
          <w:i/>
          <w:iCs/>
        </w:rPr>
        <w:br/>
      </w:r>
      <w:r w:rsidR="007E075F" w:rsidRPr="00B555D3">
        <w:rPr>
          <w:rFonts w:ascii="Times New Roman" w:hAnsi="Times New Roman" w:cs="Times New Roman"/>
        </w:rPr>
        <w:sym w:font="Symbol" w:char="F0B7"/>
      </w:r>
      <w:r w:rsidR="007E075F" w:rsidRPr="00B555D3">
        <w:rPr>
          <w:rFonts w:ascii="Times New Roman" w:hAnsi="Times New Roman" w:cs="Times New Roman"/>
        </w:rPr>
        <w:t>содействовать развитию у ребёнка навыков социализации, выстраивания</w:t>
      </w:r>
      <w:r w:rsidR="007E075F" w:rsidRPr="00B555D3">
        <w:rPr>
          <w:rFonts w:ascii="Times New Roman" w:hAnsi="Times New Roman" w:cs="Times New Roman"/>
        </w:rPr>
        <w:br/>
        <w:t>взаимодействия внутри коллектива и с окружающими людьми посредством</w:t>
      </w:r>
      <w:r w:rsidR="007E075F" w:rsidRPr="00B555D3">
        <w:rPr>
          <w:rFonts w:ascii="Times New Roman" w:hAnsi="Times New Roman" w:cs="Times New Roman"/>
        </w:rPr>
        <w:br/>
        <w:t>познавательной, игровой и коллективной творческой деятельности;</w:t>
      </w:r>
      <w:r w:rsidR="007E075F" w:rsidRPr="00B555D3">
        <w:rPr>
          <w:rFonts w:ascii="Times New Roman" w:hAnsi="Times New Roman" w:cs="Times New Roman"/>
        </w:rPr>
        <w:br/>
      </w:r>
      <w:r w:rsidR="007E075F" w:rsidRPr="00B555D3">
        <w:rPr>
          <w:rFonts w:ascii="Times New Roman" w:hAnsi="Times New Roman" w:cs="Times New Roman"/>
        </w:rPr>
        <w:lastRenderedPageBreak/>
        <w:sym w:font="Symbol" w:char="F0B7"/>
      </w:r>
      <w:r w:rsidR="007E075F" w:rsidRPr="00B555D3">
        <w:rPr>
          <w:rFonts w:ascii="Times New Roman" w:hAnsi="Times New Roman" w:cs="Times New Roman"/>
        </w:rPr>
        <w:t>познакомить детей с культурными традициями многонационального народа</w:t>
      </w:r>
      <w:r w:rsidR="007E075F" w:rsidRPr="00B555D3">
        <w:rPr>
          <w:rFonts w:ascii="Times New Roman" w:hAnsi="Times New Roman" w:cs="Times New Roman"/>
        </w:rPr>
        <w:br/>
        <w:t>Российской Федерации;</w:t>
      </w:r>
      <w:r w:rsidR="007E075F" w:rsidRPr="00B555D3">
        <w:rPr>
          <w:rFonts w:ascii="Times New Roman" w:hAnsi="Times New Roman" w:cs="Times New Roman"/>
        </w:rPr>
        <w:br/>
      </w:r>
      <w:r w:rsidR="007E075F" w:rsidRPr="00B555D3">
        <w:rPr>
          <w:rFonts w:ascii="Times New Roman" w:hAnsi="Times New Roman" w:cs="Times New Roman"/>
        </w:rPr>
        <w:sym w:font="Symbol" w:char="F0B7"/>
      </w:r>
      <w:r w:rsidR="007E075F" w:rsidRPr="00B555D3">
        <w:rPr>
          <w:rFonts w:ascii="Times New Roman" w:hAnsi="Times New Roman" w:cs="Times New Roman"/>
        </w:rPr>
        <w:t>формировать положительное отношение ребёнка и детского коллектива к</w:t>
      </w:r>
      <w:r w:rsidR="007E075F" w:rsidRPr="00B555D3">
        <w:rPr>
          <w:rFonts w:ascii="Times New Roman" w:hAnsi="Times New Roman" w:cs="Times New Roman"/>
        </w:rPr>
        <w:br/>
        <w:t>духовно-нравственным ценностям: Родина, семья, команда, природа, познание, здоровье;</w:t>
      </w:r>
      <w:r w:rsidR="007E075F" w:rsidRPr="00B555D3">
        <w:rPr>
          <w:rFonts w:ascii="Times New Roman" w:hAnsi="Times New Roman" w:cs="Times New Roman"/>
        </w:rPr>
        <w:br/>
      </w:r>
      <w:r w:rsidR="007E075F" w:rsidRPr="00B555D3">
        <w:rPr>
          <w:rFonts w:ascii="Times New Roman" w:hAnsi="Times New Roman" w:cs="Times New Roman"/>
        </w:rPr>
        <w:sym w:font="Symbol" w:char="F0B7"/>
      </w:r>
      <w:r w:rsidR="007E075F" w:rsidRPr="00B555D3">
        <w:rPr>
          <w:rFonts w:ascii="Times New Roman" w:hAnsi="Times New Roman" w:cs="Times New Roman"/>
        </w:rPr>
        <w:t>способствовать развитию у ребёнка навыков самостоятельности:</w:t>
      </w:r>
      <w:r w:rsidR="007E075F" w:rsidRPr="00B555D3">
        <w:rPr>
          <w:rFonts w:ascii="Times New Roman" w:hAnsi="Times New Roman" w:cs="Times New Roman"/>
        </w:rPr>
        <w:br/>
        <w:t>самообслуживания и безопасной жизнедеятельности;</w:t>
      </w:r>
      <w:r w:rsidR="007E075F" w:rsidRPr="00B555D3">
        <w:rPr>
          <w:rFonts w:ascii="Times New Roman" w:hAnsi="Times New Roman" w:cs="Times New Roman"/>
        </w:rPr>
        <w:br/>
      </w:r>
      <w:r w:rsidR="007E075F" w:rsidRPr="00B555D3">
        <w:rPr>
          <w:rFonts w:ascii="Times New Roman" w:hAnsi="Times New Roman" w:cs="Times New Roman"/>
        </w:rPr>
        <w:sym w:font="Symbol" w:char="F0B7"/>
      </w:r>
      <w:r w:rsidR="007E075F" w:rsidRPr="00B555D3">
        <w:rPr>
          <w:rFonts w:ascii="Times New Roman" w:hAnsi="Times New Roman" w:cs="Times New Roman"/>
        </w:rPr>
        <w:t>формировать интерес ребёнка к дальнейшему участию в программе социальной</w:t>
      </w:r>
      <w:r w:rsidR="007E075F" w:rsidRPr="00B555D3">
        <w:rPr>
          <w:rFonts w:ascii="Times New Roman" w:hAnsi="Times New Roman" w:cs="Times New Roman"/>
        </w:rPr>
        <w:br/>
        <w:t>активности учащихся начальных классов «Орлята России» и проектах Российского</w:t>
      </w:r>
      <w:r w:rsidR="007E075F" w:rsidRPr="00B555D3">
        <w:rPr>
          <w:rFonts w:ascii="Times New Roman" w:hAnsi="Times New Roman" w:cs="Times New Roman"/>
        </w:rPr>
        <w:br/>
        <w:t>движения школьников.</w:t>
      </w:r>
    </w:p>
    <w:p w14:paraId="53124477" w14:textId="77777777" w:rsidR="007E075F" w:rsidRPr="00B555D3" w:rsidRDefault="007E075F" w:rsidP="00B555D3">
      <w:pPr>
        <w:rPr>
          <w:rFonts w:ascii="Times New Roman" w:hAnsi="Times New Roman" w:cs="Times New Roman"/>
          <w:color w:val="auto"/>
        </w:rPr>
      </w:pPr>
      <w:r w:rsidRPr="00B555D3">
        <w:rPr>
          <w:rStyle w:val="fontstyle01"/>
        </w:rPr>
        <w:t>При построении педагогического процесса для младших школьников в летнем</w:t>
      </w:r>
      <w:r w:rsidRPr="00B555D3">
        <w:rPr>
          <w:rFonts w:ascii="Times New Roman" w:hAnsi="Times New Roman" w:cs="Times New Roman"/>
        </w:rPr>
        <w:br/>
      </w:r>
      <w:r w:rsidRPr="00B555D3">
        <w:rPr>
          <w:rStyle w:val="fontstyle01"/>
        </w:rPr>
        <w:t>лагере необходимо учитывать следующие принципы:</w:t>
      </w:r>
      <w:r w:rsidRPr="00B555D3">
        <w:rPr>
          <w:rFonts w:ascii="Times New Roman" w:hAnsi="Times New Roman" w:cs="Times New Roman"/>
        </w:rPr>
        <w:br/>
      </w:r>
      <w:r w:rsidRPr="00B555D3">
        <w:rPr>
          <w:rStyle w:val="fontstyle21"/>
          <w:rFonts w:ascii="Times New Roman" w:hAnsi="Times New Roman" w:cs="Times New Roman"/>
        </w:rPr>
        <w:sym w:font="Symbol" w:char="F0B7"/>
      </w:r>
      <w:r w:rsidRPr="00B555D3">
        <w:rPr>
          <w:rStyle w:val="fontstyle21"/>
          <w:rFonts w:ascii="Times New Roman" w:hAnsi="Times New Roman" w:cs="Times New Roman"/>
        </w:rPr>
        <w:t></w:t>
      </w:r>
      <w:r w:rsidRPr="00B555D3">
        <w:rPr>
          <w:rStyle w:val="fontstyle01"/>
        </w:rPr>
        <w:t>принцип учёта возрастных и индивидуальных особенностей младших</w:t>
      </w:r>
      <w:r w:rsidRPr="00B555D3">
        <w:rPr>
          <w:rFonts w:ascii="Times New Roman" w:hAnsi="Times New Roman" w:cs="Times New Roman"/>
        </w:rPr>
        <w:br/>
      </w:r>
      <w:r w:rsidRPr="00B555D3">
        <w:rPr>
          <w:rStyle w:val="fontstyle01"/>
        </w:rPr>
        <w:t>школьников при выборе содержания и форм деятельности;</w:t>
      </w:r>
    </w:p>
    <w:p w14:paraId="7ED97D37" w14:textId="77777777" w:rsidR="007E075F" w:rsidRPr="00B555D3" w:rsidRDefault="007E075F" w:rsidP="00B555D3">
      <w:pPr>
        <w:rPr>
          <w:rFonts w:ascii="Times New Roman" w:hAnsi="Times New Roman" w:cs="Times New Roman"/>
        </w:rPr>
      </w:pPr>
    </w:p>
    <w:p w14:paraId="78A5AE13" w14:textId="77777777" w:rsidR="002B302F" w:rsidRPr="00B555D3" w:rsidRDefault="007E075F" w:rsidP="00B555D3">
      <w:pPr>
        <w:rPr>
          <w:rFonts w:ascii="Times New Roman" w:hAnsi="Times New Roman" w:cs="Times New Roman"/>
        </w:rPr>
      </w:pPr>
      <w:r w:rsidRPr="00B555D3">
        <w:rPr>
          <w:rFonts w:ascii="Times New Roman" w:hAnsi="Times New Roman" w:cs="Times New Roman"/>
        </w:rPr>
        <w:sym w:font="Symbol" w:char="F0B7"/>
      </w:r>
      <w:r w:rsidRPr="00B555D3">
        <w:rPr>
          <w:rFonts w:ascii="Times New Roman" w:hAnsi="Times New Roman" w:cs="Times New Roman"/>
        </w:rPr>
        <w:t>принцип событийности общелагерных дел и мероприятий, т.е. значительности и</w:t>
      </w:r>
      <w:r w:rsidRPr="00B555D3">
        <w:rPr>
          <w:rFonts w:ascii="Times New Roman" w:hAnsi="Times New Roman" w:cs="Times New Roman"/>
        </w:rPr>
        <w:br/>
        <w:t>необычности каждого события как факта коллективной и личной жизни ребёнка в детском</w:t>
      </w:r>
      <w:r w:rsidRPr="00B555D3">
        <w:rPr>
          <w:rFonts w:ascii="Times New Roman" w:hAnsi="Times New Roman" w:cs="Times New Roman"/>
        </w:rPr>
        <w:br/>
        <w:t>лагере;</w:t>
      </w:r>
      <w:r w:rsidRPr="00B555D3">
        <w:rPr>
          <w:rFonts w:ascii="Times New Roman" w:hAnsi="Times New Roman" w:cs="Times New Roman"/>
        </w:rPr>
        <w:br/>
      </w:r>
      <w:r w:rsidRPr="00B555D3">
        <w:rPr>
          <w:rFonts w:ascii="Times New Roman" w:hAnsi="Times New Roman" w:cs="Times New Roman"/>
        </w:rPr>
        <w:sym w:font="Symbol" w:char="F0B7"/>
      </w:r>
      <w:r w:rsidRPr="00B555D3">
        <w:rPr>
          <w:rFonts w:ascii="Times New Roman" w:hAnsi="Times New Roman" w:cs="Times New Roman"/>
        </w:rPr>
        <w:t>принцип включения детей в систему самоуправления жизнедеятельностью</w:t>
      </w:r>
      <w:r w:rsidRPr="00B555D3">
        <w:rPr>
          <w:rFonts w:ascii="Times New Roman" w:hAnsi="Times New Roman" w:cs="Times New Roman"/>
        </w:rPr>
        <w:br/>
        <w:t>детского коллектива, направленный на формирование лидерского опыта и актуализацию</w:t>
      </w:r>
      <w:r w:rsidRPr="00B555D3">
        <w:rPr>
          <w:rFonts w:ascii="Times New Roman" w:hAnsi="Times New Roman" w:cs="Times New Roman"/>
        </w:rPr>
        <w:br/>
        <w:t>активного участия в коллективных делах;</w:t>
      </w:r>
      <w:r w:rsidRPr="00B555D3">
        <w:rPr>
          <w:rFonts w:ascii="Times New Roman" w:hAnsi="Times New Roman" w:cs="Times New Roman"/>
        </w:rPr>
        <w:br/>
      </w:r>
      <w:r w:rsidRPr="00B555D3">
        <w:rPr>
          <w:rFonts w:ascii="Times New Roman" w:hAnsi="Times New Roman" w:cs="Times New Roman"/>
        </w:rPr>
        <w:sym w:font="Symbol" w:char="F0B7"/>
      </w:r>
      <w:r w:rsidRPr="00B555D3">
        <w:rPr>
          <w:rFonts w:ascii="Times New Roman" w:hAnsi="Times New Roman" w:cs="Times New Roman"/>
        </w:rPr>
        <w:t>принцип конфиденциальности в разрешении личных проблем и конфликтов</w:t>
      </w:r>
      <w:r w:rsidRPr="00B555D3">
        <w:rPr>
          <w:rFonts w:ascii="Times New Roman" w:hAnsi="Times New Roman" w:cs="Times New Roman"/>
        </w:rPr>
        <w:br/>
        <w:t>детей, уважения личного мира каждого ребёнка.</w:t>
      </w:r>
    </w:p>
    <w:p w14:paraId="0713FBED" w14:textId="77777777" w:rsidR="006D4857" w:rsidRPr="00B555D3" w:rsidRDefault="006D4857" w:rsidP="00B555D3">
      <w:pPr>
        <w:rPr>
          <w:rFonts w:ascii="Times New Roman" w:hAnsi="Times New Roman" w:cs="Times New Roman"/>
          <w:b/>
        </w:rPr>
      </w:pPr>
      <w:r w:rsidRPr="00B555D3">
        <w:rPr>
          <w:rFonts w:ascii="Times New Roman" w:hAnsi="Times New Roman" w:cs="Times New Roman"/>
          <w:b/>
        </w:rPr>
        <w:t>Предполагаемые результаты программы:</w:t>
      </w:r>
    </w:p>
    <w:p w14:paraId="24B471AA" w14:textId="77777777" w:rsidR="006D4857" w:rsidRPr="00B555D3" w:rsidRDefault="006D4857" w:rsidP="00B555D3">
      <w:pPr>
        <w:rPr>
          <w:rFonts w:ascii="Times New Roman" w:hAnsi="Times New Roman" w:cs="Times New Roman"/>
        </w:rPr>
      </w:pPr>
      <w:r w:rsidRPr="00B555D3">
        <w:rPr>
          <w:rFonts w:ascii="Times New Roman" w:hAnsi="Times New Roman" w:cs="Times New Roman"/>
        </w:rPr>
        <w:t>положительное отношение ребёнка к духовно-нравственным ценностям: Родина, семья, команда, природа, познание, спорт и здоровье;</w:t>
      </w:r>
    </w:p>
    <w:p w14:paraId="397953EF" w14:textId="77777777" w:rsidR="006D4857" w:rsidRPr="00B555D3" w:rsidRDefault="006D4857" w:rsidP="00B555D3">
      <w:pPr>
        <w:rPr>
          <w:rFonts w:ascii="Times New Roman" w:hAnsi="Times New Roman" w:cs="Times New Roman"/>
        </w:rPr>
      </w:pPr>
      <w:r w:rsidRPr="00B555D3">
        <w:rPr>
          <w:rFonts w:ascii="Times New Roman" w:hAnsi="Times New Roman" w:cs="Times New Roman"/>
        </w:rPr>
        <w:t>получение ребёнком положительного опыта взаимодействия друг с другом и внутри коллектива;</w:t>
      </w:r>
    </w:p>
    <w:p w14:paraId="7E95D51B" w14:textId="77777777" w:rsidR="006D4857" w:rsidRPr="00B555D3" w:rsidRDefault="006D4857" w:rsidP="00B555D3">
      <w:pPr>
        <w:rPr>
          <w:rFonts w:ascii="Times New Roman" w:hAnsi="Times New Roman" w:cs="Times New Roman"/>
        </w:rPr>
      </w:pPr>
      <w:r w:rsidRPr="00B555D3">
        <w:rPr>
          <w:rFonts w:ascii="Times New Roman" w:hAnsi="Times New Roman" w:cs="Times New Roman"/>
        </w:rPr>
        <w:t>проявление ребёнком интереса к различным видам деятельности (творческой, игровой, физкультурно-оздоровительной, познавательной);</w:t>
      </w:r>
    </w:p>
    <w:p w14:paraId="551D727B" w14:textId="77777777" w:rsidR="006D4857" w:rsidRPr="00B555D3" w:rsidRDefault="006D4857" w:rsidP="00B555D3">
      <w:pPr>
        <w:rPr>
          <w:rFonts w:ascii="Times New Roman" w:hAnsi="Times New Roman" w:cs="Times New Roman"/>
        </w:rPr>
      </w:pPr>
      <w:r w:rsidRPr="00B555D3">
        <w:rPr>
          <w:rFonts w:ascii="Times New Roman" w:hAnsi="Times New Roman" w:cs="Times New Roman"/>
        </w:rPr>
        <w:t>проявление ребёнком базовых умений самостоятельной жизнедеятельности: самообслуживание, бережное отношение к своей жизни и здоровью, безопасное поведение.</w:t>
      </w:r>
    </w:p>
    <w:p w14:paraId="6B269375" w14:textId="77777777" w:rsidR="006D4857" w:rsidRPr="00B555D3" w:rsidRDefault="006D4857" w:rsidP="00B555D3">
      <w:pPr>
        <w:rPr>
          <w:rFonts w:ascii="Times New Roman" w:hAnsi="Times New Roman" w:cs="Times New Roman"/>
        </w:rPr>
      </w:pPr>
      <w:r w:rsidRPr="00B555D3">
        <w:rPr>
          <w:rFonts w:ascii="Times New Roman" w:hAnsi="Times New Roman" w:cs="Times New Roman"/>
        </w:rPr>
        <w:t>Краткая характеристика детей-участников программ летних смен</w:t>
      </w:r>
    </w:p>
    <w:p w14:paraId="41F3ED15" w14:textId="77777777" w:rsidR="006D4857" w:rsidRPr="00B555D3" w:rsidRDefault="006D4857" w:rsidP="00B555D3">
      <w:pPr>
        <w:rPr>
          <w:rFonts w:ascii="Times New Roman" w:hAnsi="Times New Roman" w:cs="Times New Roman"/>
        </w:rPr>
      </w:pPr>
      <w:r w:rsidRPr="00B555D3">
        <w:rPr>
          <w:rFonts w:ascii="Times New Roman" w:hAnsi="Times New Roman" w:cs="Times New Roman"/>
        </w:rPr>
        <w:t>Участниками становятся ученики 1 – 4-х классов общеобразовательных организаций, принимавшие в течение учебного года участие в реализации Программы развития социальной активности учащихся начальных классов «Орлята России».</w:t>
      </w:r>
    </w:p>
    <w:p w14:paraId="45DB28F4" w14:textId="77777777" w:rsidR="006D4857" w:rsidRPr="00B555D3" w:rsidRDefault="006D4857" w:rsidP="00B555D3">
      <w:pPr>
        <w:rPr>
          <w:rFonts w:ascii="Times New Roman" w:hAnsi="Times New Roman" w:cs="Times New Roman"/>
        </w:rPr>
      </w:pPr>
    </w:p>
    <w:p w14:paraId="03BEE8D1" w14:textId="77777777" w:rsidR="006D4857" w:rsidRPr="00B555D3" w:rsidRDefault="006D4857" w:rsidP="00B555D3">
      <w:pPr>
        <w:rPr>
          <w:rFonts w:ascii="Times New Roman" w:hAnsi="Times New Roman" w:cs="Times New Roman"/>
        </w:rPr>
      </w:pPr>
      <w:r w:rsidRPr="00B555D3">
        <w:rPr>
          <w:rFonts w:ascii="Times New Roman" w:hAnsi="Times New Roman" w:cs="Times New Roman"/>
        </w:rPr>
        <w:t>Содержание программы</w:t>
      </w:r>
    </w:p>
    <w:p w14:paraId="4DF65B0A" w14:textId="77777777" w:rsidR="006D4857" w:rsidRPr="00B555D3" w:rsidRDefault="006D4857" w:rsidP="00B555D3">
      <w:pPr>
        <w:rPr>
          <w:rFonts w:ascii="Times New Roman" w:hAnsi="Times New Roman" w:cs="Times New Roman"/>
        </w:rPr>
      </w:pPr>
      <w:r w:rsidRPr="00B555D3">
        <w:rPr>
          <w:rFonts w:ascii="Times New Roman" w:hAnsi="Times New Roman" w:cs="Times New Roman"/>
        </w:rPr>
        <w:t xml:space="preserve">Смена в детском лагере длится 21 </w:t>
      </w:r>
      <w:proofErr w:type="gramStart"/>
      <w:r w:rsidRPr="00B555D3">
        <w:rPr>
          <w:rFonts w:ascii="Times New Roman" w:hAnsi="Times New Roman" w:cs="Times New Roman"/>
        </w:rPr>
        <w:t>день  и</w:t>
      </w:r>
      <w:proofErr w:type="gramEnd"/>
      <w:r w:rsidRPr="00B555D3">
        <w:rPr>
          <w:rFonts w:ascii="Times New Roman" w:hAnsi="Times New Roman" w:cs="Times New Roman"/>
        </w:rPr>
        <w:t xml:space="preserve"> включает в себя три периода: организационный (1 и 2 дни смены), основной (с 3 по 19 дни смены), итоговый (20 и 21 дни смены).</w:t>
      </w:r>
    </w:p>
    <w:p w14:paraId="7F0F628D" w14:textId="77777777" w:rsidR="006D4857" w:rsidRPr="00B555D3" w:rsidRDefault="006D4857" w:rsidP="00B555D3">
      <w:pPr>
        <w:rPr>
          <w:rFonts w:ascii="Times New Roman" w:hAnsi="Times New Roman" w:cs="Times New Roman"/>
        </w:rPr>
      </w:pPr>
      <w:r w:rsidRPr="00B555D3">
        <w:rPr>
          <w:rFonts w:ascii="Times New Roman" w:hAnsi="Times New Roman" w:cs="Times New Roman"/>
        </w:rPr>
        <w:t>Модель смены имеет одинаковую структуру для лагерей всех трёх уровней и выглядит следующим образом:</w:t>
      </w:r>
    </w:p>
    <w:p w14:paraId="0C44A5D9" w14:textId="77777777" w:rsidR="006D4857" w:rsidRPr="00B555D3" w:rsidRDefault="006D4857" w:rsidP="00B555D3">
      <w:pPr>
        <w:rPr>
          <w:rFonts w:ascii="Times New Roman" w:hAnsi="Times New Roman" w:cs="Times New Roman"/>
        </w:rPr>
      </w:pPr>
      <w:r w:rsidRPr="00B555D3">
        <w:rPr>
          <w:rFonts w:ascii="Times New Roman" w:hAnsi="Times New Roman" w:cs="Times New Roman"/>
        </w:rPr>
        <w:t>Таблица №1 «Модель смены»</w:t>
      </w:r>
    </w:p>
    <w:tbl>
      <w:tblPr>
        <w:tblStyle w:val="af3"/>
        <w:tblW w:w="0" w:type="auto"/>
        <w:tblLook w:val="04A0" w:firstRow="1" w:lastRow="0" w:firstColumn="1" w:lastColumn="0" w:noHBand="0" w:noVBand="1"/>
      </w:tblPr>
      <w:tblGrid>
        <w:gridCol w:w="2096"/>
        <w:gridCol w:w="1806"/>
        <w:gridCol w:w="1834"/>
        <w:gridCol w:w="1776"/>
        <w:gridCol w:w="1833"/>
      </w:tblGrid>
      <w:tr w:rsidR="006D4857" w:rsidRPr="00B555D3" w14:paraId="4380FC50" w14:textId="77777777" w:rsidTr="00356A88">
        <w:tc>
          <w:tcPr>
            <w:tcW w:w="2096" w:type="dxa"/>
          </w:tcPr>
          <w:p w14:paraId="409B3B97" w14:textId="77777777" w:rsidR="006D4857" w:rsidRPr="00B555D3" w:rsidRDefault="006D4857" w:rsidP="00B555D3">
            <w:pPr>
              <w:rPr>
                <w:rFonts w:ascii="Times New Roman" w:hAnsi="Times New Roman" w:cs="Times New Roman"/>
                <w:b/>
                <w:sz w:val="24"/>
                <w:szCs w:val="24"/>
              </w:rPr>
            </w:pPr>
            <w:r w:rsidRPr="00B555D3">
              <w:rPr>
                <w:rFonts w:ascii="Times New Roman" w:hAnsi="Times New Roman" w:cs="Times New Roman"/>
                <w:b/>
                <w:sz w:val="24"/>
                <w:szCs w:val="24"/>
              </w:rPr>
              <w:t>1 этап</w:t>
            </w:r>
          </w:p>
        </w:tc>
        <w:tc>
          <w:tcPr>
            <w:tcW w:w="1806" w:type="dxa"/>
          </w:tcPr>
          <w:p w14:paraId="1E49EDD1" w14:textId="77777777" w:rsidR="006D4857" w:rsidRPr="00B555D3" w:rsidRDefault="006D4857" w:rsidP="00B555D3">
            <w:pPr>
              <w:rPr>
                <w:rFonts w:ascii="Times New Roman" w:hAnsi="Times New Roman" w:cs="Times New Roman"/>
                <w:b/>
                <w:sz w:val="24"/>
                <w:szCs w:val="24"/>
              </w:rPr>
            </w:pPr>
            <w:r w:rsidRPr="00B555D3">
              <w:rPr>
                <w:rFonts w:ascii="Times New Roman" w:hAnsi="Times New Roman" w:cs="Times New Roman"/>
                <w:b/>
                <w:sz w:val="24"/>
                <w:szCs w:val="24"/>
              </w:rPr>
              <w:t>2 этап</w:t>
            </w:r>
          </w:p>
        </w:tc>
        <w:tc>
          <w:tcPr>
            <w:tcW w:w="1834" w:type="dxa"/>
          </w:tcPr>
          <w:p w14:paraId="15353C3A" w14:textId="77777777" w:rsidR="006D4857" w:rsidRPr="00B555D3" w:rsidRDefault="006D4857" w:rsidP="00B555D3">
            <w:pPr>
              <w:rPr>
                <w:rFonts w:ascii="Times New Roman" w:hAnsi="Times New Roman" w:cs="Times New Roman"/>
                <w:b/>
                <w:sz w:val="24"/>
                <w:szCs w:val="24"/>
              </w:rPr>
            </w:pPr>
            <w:r w:rsidRPr="00B555D3">
              <w:rPr>
                <w:rFonts w:ascii="Times New Roman" w:hAnsi="Times New Roman" w:cs="Times New Roman"/>
                <w:b/>
                <w:sz w:val="24"/>
                <w:szCs w:val="24"/>
              </w:rPr>
              <w:t>3 этап</w:t>
            </w:r>
          </w:p>
        </w:tc>
        <w:tc>
          <w:tcPr>
            <w:tcW w:w="1776" w:type="dxa"/>
          </w:tcPr>
          <w:p w14:paraId="3654339E" w14:textId="77777777" w:rsidR="006D4857" w:rsidRPr="00B555D3" w:rsidRDefault="006D4857" w:rsidP="00B555D3">
            <w:pPr>
              <w:rPr>
                <w:rFonts w:ascii="Times New Roman" w:hAnsi="Times New Roman" w:cs="Times New Roman"/>
                <w:b/>
                <w:sz w:val="24"/>
                <w:szCs w:val="24"/>
              </w:rPr>
            </w:pPr>
            <w:r w:rsidRPr="00B555D3">
              <w:rPr>
                <w:rFonts w:ascii="Times New Roman" w:hAnsi="Times New Roman" w:cs="Times New Roman"/>
                <w:b/>
                <w:sz w:val="24"/>
                <w:szCs w:val="24"/>
              </w:rPr>
              <w:t>4 этап</w:t>
            </w:r>
          </w:p>
        </w:tc>
        <w:tc>
          <w:tcPr>
            <w:tcW w:w="1833" w:type="dxa"/>
          </w:tcPr>
          <w:p w14:paraId="574D173A" w14:textId="77777777" w:rsidR="006D4857" w:rsidRPr="00B555D3" w:rsidRDefault="006D4857" w:rsidP="00B555D3">
            <w:pPr>
              <w:rPr>
                <w:rFonts w:ascii="Times New Roman" w:hAnsi="Times New Roman" w:cs="Times New Roman"/>
                <w:b/>
                <w:sz w:val="24"/>
                <w:szCs w:val="24"/>
              </w:rPr>
            </w:pPr>
            <w:r w:rsidRPr="00B555D3">
              <w:rPr>
                <w:rFonts w:ascii="Times New Roman" w:hAnsi="Times New Roman" w:cs="Times New Roman"/>
                <w:b/>
                <w:sz w:val="24"/>
                <w:szCs w:val="24"/>
              </w:rPr>
              <w:t>5 этап</w:t>
            </w:r>
          </w:p>
        </w:tc>
      </w:tr>
      <w:tr w:rsidR="006D4857" w:rsidRPr="00B555D3" w14:paraId="608C4C40" w14:textId="77777777" w:rsidTr="00356A88">
        <w:tc>
          <w:tcPr>
            <w:tcW w:w="2096" w:type="dxa"/>
            <w:vAlign w:val="center"/>
          </w:tcPr>
          <w:p w14:paraId="465C66A6" w14:textId="77777777" w:rsidR="006D4857" w:rsidRPr="00B555D3" w:rsidRDefault="006D4857" w:rsidP="00B555D3">
            <w:pPr>
              <w:rPr>
                <w:rFonts w:ascii="Times New Roman" w:hAnsi="Times New Roman" w:cs="Times New Roman"/>
                <w:sz w:val="24"/>
                <w:szCs w:val="24"/>
              </w:rPr>
            </w:pPr>
            <w:r w:rsidRPr="00B555D3">
              <w:rPr>
                <w:rFonts w:ascii="Times New Roman" w:hAnsi="Times New Roman" w:cs="Times New Roman"/>
                <w:sz w:val="24"/>
                <w:szCs w:val="24"/>
              </w:rPr>
              <w:t>Организационный период смены</w:t>
            </w:r>
          </w:p>
        </w:tc>
        <w:tc>
          <w:tcPr>
            <w:tcW w:w="5416" w:type="dxa"/>
            <w:gridSpan w:val="3"/>
            <w:vAlign w:val="center"/>
          </w:tcPr>
          <w:p w14:paraId="61DAC31F" w14:textId="77777777" w:rsidR="006D4857" w:rsidRPr="00B555D3" w:rsidRDefault="006D4857" w:rsidP="00B555D3">
            <w:pPr>
              <w:rPr>
                <w:rFonts w:ascii="Times New Roman" w:hAnsi="Times New Roman" w:cs="Times New Roman"/>
                <w:sz w:val="24"/>
                <w:szCs w:val="24"/>
              </w:rPr>
            </w:pPr>
            <w:r w:rsidRPr="00B555D3">
              <w:rPr>
                <w:rFonts w:ascii="Times New Roman" w:hAnsi="Times New Roman" w:cs="Times New Roman"/>
                <w:sz w:val="24"/>
                <w:szCs w:val="24"/>
              </w:rPr>
              <w:t>Основной период смены</w:t>
            </w:r>
          </w:p>
        </w:tc>
        <w:tc>
          <w:tcPr>
            <w:tcW w:w="1833" w:type="dxa"/>
            <w:vAlign w:val="center"/>
          </w:tcPr>
          <w:p w14:paraId="207C6DC8" w14:textId="77777777" w:rsidR="006D4857" w:rsidRPr="00B555D3" w:rsidRDefault="006D4857" w:rsidP="00B555D3">
            <w:pPr>
              <w:rPr>
                <w:rFonts w:ascii="Times New Roman" w:hAnsi="Times New Roman" w:cs="Times New Roman"/>
                <w:sz w:val="24"/>
                <w:szCs w:val="24"/>
              </w:rPr>
            </w:pPr>
            <w:r w:rsidRPr="00B555D3">
              <w:rPr>
                <w:rFonts w:ascii="Times New Roman" w:hAnsi="Times New Roman" w:cs="Times New Roman"/>
                <w:sz w:val="24"/>
                <w:szCs w:val="24"/>
              </w:rPr>
              <w:t>Итоговый период смены</w:t>
            </w:r>
          </w:p>
        </w:tc>
      </w:tr>
      <w:tr w:rsidR="006D4857" w:rsidRPr="00B555D3" w14:paraId="29240083" w14:textId="77777777" w:rsidTr="00356A88">
        <w:tc>
          <w:tcPr>
            <w:tcW w:w="2096" w:type="dxa"/>
          </w:tcPr>
          <w:p w14:paraId="01560EBE" w14:textId="77777777" w:rsidR="006D4857" w:rsidRPr="00B555D3" w:rsidRDefault="006D4857" w:rsidP="00B555D3">
            <w:pPr>
              <w:rPr>
                <w:rFonts w:ascii="Times New Roman" w:hAnsi="Times New Roman" w:cs="Times New Roman"/>
                <w:sz w:val="24"/>
                <w:szCs w:val="24"/>
              </w:rPr>
            </w:pPr>
            <w:r w:rsidRPr="00B555D3">
              <w:rPr>
                <w:rFonts w:ascii="Times New Roman" w:hAnsi="Times New Roman" w:cs="Times New Roman"/>
                <w:sz w:val="24"/>
                <w:szCs w:val="24"/>
              </w:rPr>
              <w:t>Старт смены. Ввод в игровой сюжет</w:t>
            </w:r>
          </w:p>
        </w:tc>
        <w:tc>
          <w:tcPr>
            <w:tcW w:w="1806" w:type="dxa"/>
          </w:tcPr>
          <w:p w14:paraId="5D803A2E" w14:textId="77777777" w:rsidR="006D4857" w:rsidRPr="00B555D3" w:rsidRDefault="006D4857" w:rsidP="00B555D3">
            <w:pPr>
              <w:rPr>
                <w:rFonts w:ascii="Times New Roman" w:hAnsi="Times New Roman" w:cs="Times New Roman"/>
                <w:sz w:val="24"/>
                <w:szCs w:val="24"/>
              </w:rPr>
            </w:pPr>
            <w:r w:rsidRPr="00B555D3">
              <w:rPr>
                <w:rFonts w:ascii="Times New Roman" w:hAnsi="Times New Roman" w:cs="Times New Roman"/>
                <w:sz w:val="24"/>
                <w:szCs w:val="24"/>
              </w:rPr>
              <w:t>Реализация игрового сюжета</w:t>
            </w:r>
          </w:p>
        </w:tc>
        <w:tc>
          <w:tcPr>
            <w:tcW w:w="1834" w:type="dxa"/>
          </w:tcPr>
          <w:p w14:paraId="1B44E888" w14:textId="77777777" w:rsidR="006D4857" w:rsidRPr="00B555D3" w:rsidRDefault="006D4857" w:rsidP="00B555D3">
            <w:pPr>
              <w:rPr>
                <w:rFonts w:ascii="Times New Roman" w:hAnsi="Times New Roman" w:cs="Times New Roman"/>
                <w:sz w:val="24"/>
                <w:szCs w:val="24"/>
              </w:rPr>
            </w:pPr>
            <w:r w:rsidRPr="00B555D3">
              <w:rPr>
                <w:rFonts w:ascii="Times New Roman" w:hAnsi="Times New Roman" w:cs="Times New Roman"/>
                <w:sz w:val="24"/>
                <w:szCs w:val="24"/>
              </w:rPr>
              <w:t>Подготовка и реализация коллективно-творческого дела (праздника)</w:t>
            </w:r>
          </w:p>
        </w:tc>
        <w:tc>
          <w:tcPr>
            <w:tcW w:w="1776" w:type="dxa"/>
          </w:tcPr>
          <w:p w14:paraId="3D9964FA" w14:textId="77777777" w:rsidR="006D4857" w:rsidRPr="00B555D3" w:rsidRDefault="006D4857" w:rsidP="00B555D3">
            <w:pPr>
              <w:rPr>
                <w:rFonts w:ascii="Times New Roman" w:hAnsi="Times New Roman" w:cs="Times New Roman"/>
                <w:sz w:val="24"/>
                <w:szCs w:val="24"/>
              </w:rPr>
            </w:pPr>
            <w:r w:rsidRPr="00B555D3">
              <w:rPr>
                <w:rFonts w:ascii="Times New Roman" w:hAnsi="Times New Roman" w:cs="Times New Roman"/>
                <w:sz w:val="24"/>
                <w:szCs w:val="24"/>
              </w:rPr>
              <w:t>Выход из игрового сюжета</w:t>
            </w:r>
          </w:p>
        </w:tc>
        <w:tc>
          <w:tcPr>
            <w:tcW w:w="1833" w:type="dxa"/>
          </w:tcPr>
          <w:p w14:paraId="40C38DCE" w14:textId="77777777" w:rsidR="006D4857" w:rsidRPr="00B555D3" w:rsidRDefault="006D4857" w:rsidP="00B555D3">
            <w:pPr>
              <w:rPr>
                <w:rFonts w:ascii="Times New Roman" w:hAnsi="Times New Roman" w:cs="Times New Roman"/>
                <w:sz w:val="24"/>
                <w:szCs w:val="24"/>
              </w:rPr>
            </w:pPr>
            <w:r w:rsidRPr="00B555D3">
              <w:rPr>
                <w:rFonts w:ascii="Times New Roman" w:hAnsi="Times New Roman" w:cs="Times New Roman"/>
                <w:sz w:val="24"/>
                <w:szCs w:val="24"/>
              </w:rPr>
              <w:t>Подведение итогов смены. Перспективы на следующий учебный год.</w:t>
            </w:r>
          </w:p>
        </w:tc>
      </w:tr>
    </w:tbl>
    <w:p w14:paraId="653471E9" w14:textId="77777777" w:rsidR="006D4857" w:rsidRPr="00B555D3" w:rsidRDefault="006D4857" w:rsidP="00B555D3">
      <w:pPr>
        <w:rPr>
          <w:rFonts w:ascii="Times New Roman" w:hAnsi="Times New Roman" w:cs="Times New Roman"/>
        </w:rPr>
      </w:pPr>
      <w:r w:rsidRPr="00B555D3">
        <w:rPr>
          <w:rFonts w:ascii="Times New Roman" w:hAnsi="Times New Roman" w:cs="Times New Roman"/>
        </w:rPr>
        <w:t xml:space="preserve">Инвариантной составляющей содержания программы, обязательной для смен всех уровней, </w:t>
      </w:r>
      <w:r w:rsidRPr="00B555D3">
        <w:rPr>
          <w:rFonts w:ascii="Times New Roman" w:hAnsi="Times New Roman" w:cs="Times New Roman"/>
        </w:rPr>
        <w:lastRenderedPageBreak/>
        <w:t>является работа с государственными символами Российской Федерации и ценностными ориентирами – Родина, семья, команда, природа, познание, здоровье. Данная работа происходит за счёт реализации ключевых дел смены, режимных моментов, игрового сюжета, разговора с детьми и собственного примера педагогического коллектива лагеря.</w:t>
      </w:r>
    </w:p>
    <w:p w14:paraId="2802ED0F" w14:textId="77777777" w:rsidR="006D4857" w:rsidRPr="00B555D3" w:rsidRDefault="006D4857" w:rsidP="00B555D3">
      <w:pPr>
        <w:rPr>
          <w:rFonts w:ascii="Times New Roman" w:hAnsi="Times New Roman" w:cs="Times New Roman"/>
        </w:rPr>
      </w:pPr>
      <w:r w:rsidRPr="00B555D3">
        <w:rPr>
          <w:rFonts w:ascii="Times New Roman" w:hAnsi="Times New Roman" w:cs="Times New Roman"/>
        </w:rPr>
        <w:t>Вариативность программы заключается в возможности дополнения программы региональным компонентом того или иного субъекта Российской Федерации.</w:t>
      </w:r>
    </w:p>
    <w:p w14:paraId="134D2421" w14:textId="77777777" w:rsidR="006D4857" w:rsidRPr="00B555D3" w:rsidRDefault="006D4857" w:rsidP="00B555D3">
      <w:pPr>
        <w:rPr>
          <w:rFonts w:ascii="Times New Roman" w:hAnsi="Times New Roman" w:cs="Times New Roman"/>
        </w:rPr>
      </w:pPr>
      <w:r w:rsidRPr="00B555D3">
        <w:rPr>
          <w:rFonts w:ascii="Times New Roman" w:hAnsi="Times New Roman" w:cs="Times New Roman"/>
        </w:rPr>
        <w:t>В программе используются игровые технологии и методика коллективной творческой деятельности И.П. Иванова.</w:t>
      </w:r>
    </w:p>
    <w:p w14:paraId="116FCB00" w14:textId="77777777" w:rsidR="006D4857" w:rsidRPr="00B555D3" w:rsidRDefault="006D4857" w:rsidP="00B555D3">
      <w:pPr>
        <w:rPr>
          <w:rFonts w:ascii="Times New Roman" w:hAnsi="Times New Roman" w:cs="Times New Roman"/>
          <w:b/>
          <w:i/>
        </w:rPr>
      </w:pPr>
      <w:r w:rsidRPr="00B555D3">
        <w:rPr>
          <w:rFonts w:ascii="Times New Roman" w:hAnsi="Times New Roman" w:cs="Times New Roman"/>
          <w:b/>
          <w:i/>
        </w:rPr>
        <w:t>Методика коллективной творческой деятельности И. П. Иванова</w:t>
      </w:r>
    </w:p>
    <w:p w14:paraId="08CB7DA5" w14:textId="77777777" w:rsidR="006D4857" w:rsidRPr="00B555D3" w:rsidRDefault="006D4857" w:rsidP="00B555D3">
      <w:pPr>
        <w:rPr>
          <w:rFonts w:ascii="Times New Roman" w:hAnsi="Times New Roman" w:cs="Times New Roman"/>
        </w:rPr>
      </w:pPr>
      <w:r w:rsidRPr="00B555D3">
        <w:rPr>
          <w:rFonts w:ascii="Times New Roman" w:hAnsi="Times New Roman" w:cs="Times New Roman"/>
        </w:rPr>
        <w:t>Коллективно творческая деятельность – это совместная деятельность детей и взрослых, направленная на развитие навыков социального взаимодействия и творческих способностей каждого участника деятельности, интеллектуальное развитие, а также формирование организаторских способностей.</w:t>
      </w:r>
    </w:p>
    <w:p w14:paraId="019FD0BA" w14:textId="77777777" w:rsidR="006D4857" w:rsidRPr="00B555D3" w:rsidRDefault="006D4857" w:rsidP="00B555D3">
      <w:pPr>
        <w:rPr>
          <w:rFonts w:ascii="Times New Roman" w:hAnsi="Times New Roman" w:cs="Times New Roman"/>
        </w:rPr>
      </w:pPr>
      <w:r w:rsidRPr="00B555D3">
        <w:rPr>
          <w:rFonts w:ascii="Times New Roman" w:hAnsi="Times New Roman" w:cs="Times New Roman"/>
        </w:rPr>
        <w:t>Смысл методики состоит в том, что ребят – с первого класса по выпускной – учат коллективному общественному творчеству. Основное правило: «Всё – творчески, иначе – зачем?» За долгие годы придумано множество коллективных дел на пользу людям, для школы, для своего класса. В них участвует весь детский коллектив – деление на выступающих и слушающих, на актив и пассив исключается. Методика коллективной творческой деятельности даёт исключительно высокий педагогический эффект, на ней выросли сотни тысяч ребят. В системе лагерной смены коллективно-творческие дела проводятся с чередованием разных видов творческой деятельности детей.</w:t>
      </w:r>
    </w:p>
    <w:p w14:paraId="6B17225F" w14:textId="77777777" w:rsidR="006D4857" w:rsidRPr="00B555D3" w:rsidRDefault="006D4857" w:rsidP="00B555D3">
      <w:pPr>
        <w:rPr>
          <w:rFonts w:ascii="Times New Roman" w:hAnsi="Times New Roman" w:cs="Times New Roman"/>
        </w:rPr>
      </w:pPr>
      <w:r w:rsidRPr="00B555D3">
        <w:rPr>
          <w:rFonts w:ascii="Times New Roman" w:hAnsi="Times New Roman" w:cs="Times New Roman"/>
        </w:rPr>
        <w:t>В основу коллективной творческой деятельности положены три основных идеи:</w:t>
      </w:r>
    </w:p>
    <w:p w14:paraId="718E7632" w14:textId="77777777" w:rsidR="006D4857" w:rsidRPr="00B555D3" w:rsidRDefault="006D4857" w:rsidP="00B555D3">
      <w:pPr>
        <w:rPr>
          <w:rFonts w:ascii="Times New Roman" w:hAnsi="Times New Roman" w:cs="Times New Roman"/>
        </w:rPr>
      </w:pPr>
      <w:r w:rsidRPr="00B555D3">
        <w:rPr>
          <w:rFonts w:ascii="Times New Roman" w:hAnsi="Times New Roman" w:cs="Times New Roman"/>
        </w:rPr>
        <w:t>дело, направленное на решение каких-либо образовательных, воспитательных задач, улучшение условий жизни, принесение пользы обществу;</w:t>
      </w:r>
    </w:p>
    <w:p w14:paraId="01593FE6" w14:textId="77777777" w:rsidR="006D4857" w:rsidRPr="00B555D3" w:rsidRDefault="006D4857" w:rsidP="00B555D3">
      <w:pPr>
        <w:rPr>
          <w:rFonts w:ascii="Times New Roman" w:hAnsi="Times New Roman" w:cs="Times New Roman"/>
        </w:rPr>
      </w:pPr>
      <w:r w:rsidRPr="00B555D3">
        <w:rPr>
          <w:rFonts w:ascii="Times New Roman" w:hAnsi="Times New Roman" w:cs="Times New Roman"/>
        </w:rPr>
        <w:t>работа носит коллективный характер, базируется на совместном проведении и включает взаимодействие детей и взрослых;</w:t>
      </w:r>
    </w:p>
    <w:p w14:paraId="57F5050A" w14:textId="77777777" w:rsidR="006D4857" w:rsidRPr="00B555D3" w:rsidRDefault="006D4857" w:rsidP="00B555D3">
      <w:pPr>
        <w:rPr>
          <w:rFonts w:ascii="Times New Roman" w:hAnsi="Times New Roman" w:cs="Times New Roman"/>
        </w:rPr>
      </w:pPr>
      <w:r w:rsidRPr="00B555D3">
        <w:rPr>
          <w:rFonts w:ascii="Times New Roman" w:hAnsi="Times New Roman" w:cs="Times New Roman"/>
        </w:rPr>
        <w:t>деятельность должна быть необычной, непохожей на иные и помогать в раскрытии природного потенциала детей.</w:t>
      </w:r>
    </w:p>
    <w:p w14:paraId="6DCF2A19" w14:textId="77777777" w:rsidR="006D4857" w:rsidRPr="00B555D3" w:rsidRDefault="006D4857" w:rsidP="00B555D3">
      <w:pPr>
        <w:rPr>
          <w:rFonts w:ascii="Times New Roman" w:hAnsi="Times New Roman" w:cs="Times New Roman"/>
        </w:rPr>
      </w:pPr>
      <w:r w:rsidRPr="00B555D3">
        <w:rPr>
          <w:rFonts w:ascii="Times New Roman" w:hAnsi="Times New Roman" w:cs="Times New Roman"/>
        </w:rPr>
        <w:t>Любое мероприятие, основанное на трёх ключевых идеях коллективно-творческой деятельности, организуется согласно следующему алгоритму:</w:t>
      </w:r>
    </w:p>
    <w:p w14:paraId="3F8EE1BD" w14:textId="77777777" w:rsidR="006D4857" w:rsidRPr="00B555D3" w:rsidRDefault="006D4857" w:rsidP="00B555D3">
      <w:pPr>
        <w:rPr>
          <w:rFonts w:ascii="Times New Roman" w:hAnsi="Times New Roman" w:cs="Times New Roman"/>
        </w:rPr>
      </w:pPr>
      <w:r w:rsidRPr="00B555D3">
        <w:rPr>
          <w:rFonts w:ascii="Times New Roman" w:hAnsi="Times New Roman" w:cs="Times New Roman"/>
        </w:rPr>
        <w:t>замысел коллективно-творческой деятельности: основан на целеполагании, то есть в его основе лежат воспитательные цели, которых требуется достичь в ходе коллективной творческой деятельности;</w:t>
      </w:r>
    </w:p>
    <w:p w14:paraId="6776F5C9" w14:textId="11541EE7" w:rsidR="006D4857" w:rsidRPr="00B555D3" w:rsidRDefault="006D4857" w:rsidP="00B555D3">
      <w:pPr>
        <w:rPr>
          <w:rFonts w:ascii="Times New Roman" w:hAnsi="Times New Roman" w:cs="Times New Roman"/>
        </w:rPr>
      </w:pPr>
      <w:r w:rsidRPr="00B555D3">
        <w:rPr>
          <w:rFonts w:ascii="Times New Roman" w:hAnsi="Times New Roman" w:cs="Times New Roman"/>
        </w:rPr>
        <w:t>планирование деятельности:</w:t>
      </w:r>
      <w:r w:rsidR="000C00C3">
        <w:rPr>
          <w:rFonts w:ascii="Times New Roman" w:hAnsi="Times New Roman" w:cs="Times New Roman"/>
        </w:rPr>
        <w:t xml:space="preserve"> </w:t>
      </w:r>
      <w:r w:rsidRPr="00B555D3">
        <w:rPr>
          <w:rFonts w:ascii="Times New Roman" w:hAnsi="Times New Roman" w:cs="Times New Roman"/>
        </w:rPr>
        <w:t>носит коллективный характер, то есть все этапы деятельности планируются и утверждаются при согласии всех участников;</w:t>
      </w:r>
    </w:p>
    <w:p w14:paraId="59C00FF6" w14:textId="77777777" w:rsidR="006D4857" w:rsidRPr="00B555D3" w:rsidRDefault="006D4857" w:rsidP="00B555D3">
      <w:pPr>
        <w:rPr>
          <w:rFonts w:ascii="Times New Roman" w:hAnsi="Times New Roman" w:cs="Times New Roman"/>
        </w:rPr>
      </w:pPr>
      <w:r w:rsidRPr="00B555D3">
        <w:rPr>
          <w:rFonts w:ascii="Times New Roman" w:hAnsi="Times New Roman" w:cs="Times New Roman"/>
        </w:rPr>
        <w:t>подготовка деятельности: в зависимости от вида деятельности и её целевого назначение реализуются подготовительные мероприятия, реализуемые совместной работой всего коллектива, посредством распределения ролей и обязанностей между всеми участниками деятельности;</w:t>
      </w:r>
    </w:p>
    <w:p w14:paraId="38313872" w14:textId="77777777" w:rsidR="006D4857" w:rsidRPr="00B555D3" w:rsidRDefault="006D4857" w:rsidP="00B555D3">
      <w:pPr>
        <w:rPr>
          <w:rFonts w:ascii="Times New Roman" w:hAnsi="Times New Roman" w:cs="Times New Roman"/>
        </w:rPr>
      </w:pPr>
      <w:r w:rsidRPr="00B555D3">
        <w:rPr>
          <w:rFonts w:ascii="Times New Roman" w:hAnsi="Times New Roman" w:cs="Times New Roman"/>
        </w:rPr>
        <w:t>проведение коллективно-творческой деятельности: реализация осуществляется посредством совместного творчества и единой направленности деятельности, ориентированной на достижение конкретной цели и решение определённых задач;</w:t>
      </w:r>
    </w:p>
    <w:p w14:paraId="534F2C5A" w14:textId="77777777" w:rsidR="006D4857" w:rsidRPr="00B555D3" w:rsidRDefault="006D4857" w:rsidP="00B555D3">
      <w:pPr>
        <w:rPr>
          <w:rFonts w:ascii="Times New Roman" w:hAnsi="Times New Roman" w:cs="Times New Roman"/>
        </w:rPr>
      </w:pPr>
      <w:r w:rsidRPr="00B555D3">
        <w:rPr>
          <w:rFonts w:ascii="Times New Roman" w:hAnsi="Times New Roman" w:cs="Times New Roman"/>
        </w:rPr>
        <w:t>анализ результатов деятельности: ориентирован на выработку у детей навыков рефлексии. Происходит обсуждение результатов проделанной работы, подводятся её итоги. Данный этап должен быть эмоционально насыщенным;</w:t>
      </w:r>
    </w:p>
    <w:p w14:paraId="1F6568B7" w14:textId="77777777" w:rsidR="006D4857" w:rsidRPr="00B555D3" w:rsidRDefault="006D4857" w:rsidP="00B555D3">
      <w:pPr>
        <w:rPr>
          <w:rFonts w:ascii="Times New Roman" w:hAnsi="Times New Roman" w:cs="Times New Roman"/>
        </w:rPr>
      </w:pPr>
      <w:r w:rsidRPr="00B555D3">
        <w:rPr>
          <w:rFonts w:ascii="Times New Roman" w:hAnsi="Times New Roman" w:cs="Times New Roman"/>
        </w:rPr>
        <w:t>закрепление данного опыта и создание возможностей его дальнейшего использования в педагогической практике.</w:t>
      </w:r>
    </w:p>
    <w:p w14:paraId="106EFD2A" w14:textId="77777777" w:rsidR="006D4857" w:rsidRPr="00B555D3" w:rsidRDefault="006D4857" w:rsidP="00B555D3">
      <w:pPr>
        <w:rPr>
          <w:rFonts w:ascii="Times New Roman" w:hAnsi="Times New Roman" w:cs="Times New Roman"/>
          <w:b/>
          <w:i/>
        </w:rPr>
      </w:pPr>
      <w:r w:rsidRPr="00B555D3">
        <w:rPr>
          <w:rFonts w:ascii="Times New Roman" w:hAnsi="Times New Roman" w:cs="Times New Roman"/>
          <w:b/>
          <w:i/>
        </w:rPr>
        <w:t xml:space="preserve">Игровые технологии </w:t>
      </w:r>
    </w:p>
    <w:p w14:paraId="0CF2EF14" w14:textId="77777777" w:rsidR="006D4857" w:rsidRPr="00B555D3" w:rsidRDefault="006D4857" w:rsidP="00B555D3">
      <w:pPr>
        <w:rPr>
          <w:rFonts w:ascii="Times New Roman" w:hAnsi="Times New Roman" w:cs="Times New Roman"/>
        </w:rPr>
      </w:pPr>
      <w:r w:rsidRPr="00B555D3">
        <w:rPr>
          <w:rFonts w:ascii="Times New Roman" w:hAnsi="Times New Roman" w:cs="Times New Roman"/>
        </w:rPr>
        <w:t>Игровые технологии – организованный процесс игровой коммуникации (общения) субъектов (общностей) с целью осуществления воздействия на объект совместной игровой деятельности. Результаты использования игровых технологий: совместный труд души (переживания, сочувствие, солидарность), совместный труд познания (взаимопонимание в ходе освоения законов развития мира природы и человеческого общества), совместная радость поиска и открытия не</w:t>
      </w:r>
      <w:r w:rsidRPr="00B555D3">
        <w:rPr>
          <w:rFonts w:ascii="Times New Roman" w:hAnsi="Times New Roman" w:cs="Times New Roman"/>
        </w:rPr>
        <w:lastRenderedPageBreak/>
        <w:t xml:space="preserve">познанного ранее. </w:t>
      </w:r>
      <w:r w:rsidRPr="00B555D3">
        <w:rPr>
          <w:rFonts w:ascii="Times New Roman" w:hAnsi="Times New Roman" w:cs="Times New Roman"/>
          <w:i/>
        </w:rPr>
        <w:t xml:space="preserve">(И.И. </w:t>
      </w:r>
      <w:proofErr w:type="spellStart"/>
      <w:r w:rsidRPr="00B555D3">
        <w:rPr>
          <w:rFonts w:ascii="Times New Roman" w:hAnsi="Times New Roman" w:cs="Times New Roman"/>
          <w:i/>
        </w:rPr>
        <w:t>Фришман</w:t>
      </w:r>
      <w:proofErr w:type="spellEnd"/>
      <w:r w:rsidRPr="00B555D3">
        <w:rPr>
          <w:rFonts w:ascii="Times New Roman" w:hAnsi="Times New Roman" w:cs="Times New Roman"/>
          <w:i/>
        </w:rPr>
        <w:t>, Игровые технологии в работе вожатого).</w:t>
      </w:r>
    </w:p>
    <w:p w14:paraId="5ECA9C4B" w14:textId="16F46158" w:rsidR="006D4857" w:rsidRPr="00B555D3" w:rsidRDefault="006D4857" w:rsidP="00B555D3">
      <w:pPr>
        <w:rPr>
          <w:rFonts w:ascii="Times New Roman" w:hAnsi="Times New Roman" w:cs="Times New Roman"/>
        </w:rPr>
      </w:pPr>
      <w:r w:rsidRPr="00B555D3">
        <w:rPr>
          <w:rFonts w:ascii="Times New Roman" w:hAnsi="Times New Roman" w:cs="Times New Roman"/>
        </w:rPr>
        <w:t>Особенности игровых технологий. Все следующие за дошкольным возрастом периоды со своими ведущими видами деятельности (младший школьный возраст – учебная деятельность, средний – общественно полезная, старший школьный возраст – учебно-профессиональная деятельность) не вытесняют игру, а продолжают включать её в процесс развития ребёнка. Оптимальное сочетание игры с другими формами учебно-воспитательного процесса – одно из самых сложных действий педагогов. Развивающий потенциал игры заложен в самой её природе. В игре одновременно уживаются добровольность и обязательность, развлечение и напряжение, мистика и реальность, обособленность от обыденного и постоянная связь с ним, эмоциональность и рациональность, личная заинтересованность и коллективная ответственность. Педагогическая ценность игры заключается в том, что она является сильнейшим мотивационным фактором, ребёнок руководствуется личностными установками и мотивами. Игра представляет проигрывание отношений, существующих в человеческой жизни. Именно игровая ситуация с её</w:t>
      </w:r>
      <w:r w:rsidR="000C00C3">
        <w:rPr>
          <w:rFonts w:ascii="Times New Roman" w:hAnsi="Times New Roman" w:cs="Times New Roman"/>
        </w:rPr>
        <w:t xml:space="preserve"> </w:t>
      </w:r>
      <w:proofErr w:type="spellStart"/>
      <w:r w:rsidRPr="00B555D3">
        <w:rPr>
          <w:rFonts w:ascii="Times New Roman" w:hAnsi="Times New Roman" w:cs="Times New Roman"/>
        </w:rPr>
        <w:t>дву</w:t>
      </w:r>
      <w:r w:rsidR="000C00C3">
        <w:rPr>
          <w:rFonts w:ascii="Times New Roman" w:hAnsi="Times New Roman" w:cs="Times New Roman"/>
        </w:rPr>
        <w:t>х</w:t>
      </w:r>
      <w:r w:rsidRPr="00B555D3">
        <w:rPr>
          <w:rFonts w:ascii="Times New Roman" w:hAnsi="Times New Roman" w:cs="Times New Roman"/>
        </w:rPr>
        <w:t>плановым</w:t>
      </w:r>
      <w:proofErr w:type="spellEnd"/>
      <w:r w:rsidRPr="00B555D3">
        <w:rPr>
          <w:rFonts w:ascii="Times New Roman" w:hAnsi="Times New Roman" w:cs="Times New Roman"/>
        </w:rPr>
        <w:t xml:space="preserve"> поведением, с возможностью условного вхождения в роли, недоступные для человека в реальной действительности, позволяет ему быть на голову выше своего обычного поведения, даёт возможность говорить с собой на разных языках, по-разному интерпретируя свое собственное «я».Игровая технология строится как целостное образование, объединённое общим содержанием, сюжетом, персонажем. В неё включаются последовательно игры и упражнения, формирующие умение выделять основные, характерные признаки предметов, сравнивать, сопоставлять их; группы игр на обобщение предметов по определённым признакам; группы игр, в процессе которых у младших школьников развивается умение отличать реальные явления от нереальных; группы игр, воспитывающих умение владеть собой, быстроту реакции на слово, фонематический слух, смекалку и др.</w:t>
      </w:r>
    </w:p>
    <w:p w14:paraId="6F215624" w14:textId="77777777" w:rsidR="002B302F" w:rsidRPr="00B555D3" w:rsidRDefault="002B302F" w:rsidP="00B555D3">
      <w:pPr>
        <w:rPr>
          <w:rFonts w:ascii="Times New Roman" w:hAnsi="Times New Roman" w:cs="Times New Roman"/>
        </w:rPr>
      </w:pPr>
    </w:p>
    <w:p w14:paraId="6CF29557" w14:textId="77777777" w:rsidR="00F622BA" w:rsidRPr="00B555D3" w:rsidRDefault="00F622BA" w:rsidP="00B555D3">
      <w:pPr>
        <w:rPr>
          <w:rFonts w:ascii="Times New Roman" w:hAnsi="Times New Roman" w:cs="Times New Roman"/>
        </w:rPr>
      </w:pPr>
      <w:r w:rsidRPr="00B555D3">
        <w:rPr>
          <w:rFonts w:ascii="Times New Roman" w:hAnsi="Times New Roman" w:cs="Times New Roman"/>
        </w:rPr>
        <w:t>Система диагностики результатов</w:t>
      </w:r>
    </w:p>
    <w:p w14:paraId="31582AF5" w14:textId="77777777" w:rsidR="00F622BA" w:rsidRPr="00B555D3" w:rsidRDefault="00F622BA" w:rsidP="00B555D3">
      <w:pPr>
        <w:rPr>
          <w:rFonts w:ascii="Times New Roman" w:hAnsi="Times New Roman" w:cs="Times New Roman"/>
        </w:rPr>
      </w:pPr>
      <w:r w:rsidRPr="00B555D3">
        <w:rPr>
          <w:rFonts w:ascii="Times New Roman" w:hAnsi="Times New Roman" w:cs="Times New Roman"/>
        </w:rPr>
        <w:t>Система диагностики результатов программы состоит из мнения педагогов, непосредственно реализующих программу, детей-участников программы и мнения независимых взрослых.</w:t>
      </w:r>
    </w:p>
    <w:p w14:paraId="1E74D8B1" w14:textId="77777777" w:rsidR="00F622BA" w:rsidRPr="00B555D3" w:rsidRDefault="00F622BA" w:rsidP="00B555D3">
      <w:pPr>
        <w:rPr>
          <w:rFonts w:ascii="Times New Roman" w:hAnsi="Times New Roman" w:cs="Times New Roman"/>
        </w:rPr>
      </w:pPr>
      <w:r w:rsidRPr="00B555D3">
        <w:rPr>
          <w:rFonts w:ascii="Times New Roman" w:hAnsi="Times New Roman" w:cs="Times New Roman"/>
        </w:rPr>
        <w:t>Индикаторами диагностики программы являются:</w:t>
      </w:r>
    </w:p>
    <w:p w14:paraId="03A9B00F" w14:textId="77777777" w:rsidR="00F622BA" w:rsidRPr="00B555D3" w:rsidRDefault="00F622BA" w:rsidP="00B555D3">
      <w:pPr>
        <w:rPr>
          <w:rFonts w:ascii="Times New Roman" w:hAnsi="Times New Roman" w:cs="Times New Roman"/>
        </w:rPr>
      </w:pPr>
      <w:r w:rsidRPr="00B555D3">
        <w:rPr>
          <w:rFonts w:ascii="Times New Roman" w:hAnsi="Times New Roman" w:cs="Times New Roman"/>
        </w:rPr>
        <w:t>качества ребёнка и его ценностное отношение к Родине и государственным символам, семье, команде, природе, познанию, здоровью;</w:t>
      </w:r>
    </w:p>
    <w:p w14:paraId="1FD3D3F1" w14:textId="77777777" w:rsidR="00F622BA" w:rsidRPr="00B555D3" w:rsidRDefault="00F622BA" w:rsidP="00B555D3">
      <w:pPr>
        <w:rPr>
          <w:rFonts w:ascii="Times New Roman" w:hAnsi="Times New Roman" w:cs="Times New Roman"/>
        </w:rPr>
      </w:pPr>
      <w:r w:rsidRPr="00B555D3">
        <w:rPr>
          <w:rFonts w:ascii="Times New Roman" w:hAnsi="Times New Roman" w:cs="Times New Roman"/>
        </w:rPr>
        <w:t>проявление ребёнком интереса к предлагаемой деятельности;</w:t>
      </w:r>
    </w:p>
    <w:p w14:paraId="1C7689A3" w14:textId="77777777" w:rsidR="00F622BA" w:rsidRPr="00B555D3" w:rsidRDefault="00F622BA" w:rsidP="00B555D3">
      <w:pPr>
        <w:rPr>
          <w:rFonts w:ascii="Times New Roman" w:hAnsi="Times New Roman" w:cs="Times New Roman"/>
        </w:rPr>
      </w:pPr>
      <w:r w:rsidRPr="00B555D3">
        <w:rPr>
          <w:rFonts w:ascii="Times New Roman" w:hAnsi="Times New Roman" w:cs="Times New Roman"/>
        </w:rPr>
        <w:t>полученные ребёнком знания и опыта;</w:t>
      </w:r>
    </w:p>
    <w:p w14:paraId="0A8AF7D4" w14:textId="77777777" w:rsidR="00F622BA" w:rsidRPr="00B555D3" w:rsidRDefault="00F622BA" w:rsidP="00B555D3">
      <w:pPr>
        <w:rPr>
          <w:rFonts w:ascii="Times New Roman" w:hAnsi="Times New Roman" w:cs="Times New Roman"/>
        </w:rPr>
      </w:pPr>
      <w:r w:rsidRPr="00B555D3">
        <w:rPr>
          <w:rFonts w:ascii="Times New Roman" w:hAnsi="Times New Roman" w:cs="Times New Roman"/>
        </w:rPr>
        <w:t>эмоциональное состояние детей;</w:t>
      </w:r>
    </w:p>
    <w:p w14:paraId="105229AE" w14:textId="77777777" w:rsidR="00F622BA" w:rsidRPr="00B555D3" w:rsidRDefault="00F622BA" w:rsidP="00B555D3">
      <w:pPr>
        <w:rPr>
          <w:rFonts w:ascii="Times New Roman" w:hAnsi="Times New Roman" w:cs="Times New Roman"/>
        </w:rPr>
      </w:pPr>
      <w:r w:rsidRPr="00B555D3">
        <w:rPr>
          <w:rFonts w:ascii="Times New Roman" w:hAnsi="Times New Roman" w:cs="Times New Roman"/>
        </w:rPr>
        <w:t>позитивноевзаимодействие в команде, коллективе.</w:t>
      </w:r>
    </w:p>
    <w:p w14:paraId="3B15AB63" w14:textId="77777777" w:rsidR="00F622BA" w:rsidRPr="00B555D3" w:rsidRDefault="00F622BA" w:rsidP="00B555D3">
      <w:pPr>
        <w:rPr>
          <w:rFonts w:ascii="Times New Roman" w:hAnsi="Times New Roman" w:cs="Times New Roman"/>
        </w:rPr>
      </w:pPr>
      <w:r w:rsidRPr="00B555D3">
        <w:rPr>
          <w:rFonts w:ascii="Times New Roman" w:hAnsi="Times New Roman" w:cs="Times New Roman"/>
        </w:rPr>
        <w:t xml:space="preserve">Для оценки программы со стороны детей рекомендуется применять методы игровой диагностики, так как они наиболее соответствуют особенностям развития детей младшего школьного возраста и показывают максимально точный результат, отражающий полученные ребёнком знания и опыт, их мнение, эмоции, реакцию и отношение к конкретной ситуации. </w:t>
      </w:r>
    </w:p>
    <w:p w14:paraId="495CD120" w14:textId="77777777" w:rsidR="00F622BA" w:rsidRPr="00B555D3" w:rsidRDefault="00F622BA" w:rsidP="00B555D3">
      <w:pPr>
        <w:rPr>
          <w:rFonts w:ascii="Times New Roman" w:hAnsi="Times New Roman" w:cs="Times New Roman"/>
          <w:i/>
        </w:rPr>
      </w:pPr>
      <w:r w:rsidRPr="00B555D3">
        <w:rPr>
          <w:rFonts w:ascii="Times New Roman" w:hAnsi="Times New Roman" w:cs="Times New Roman"/>
        </w:rPr>
        <w:t xml:space="preserve">Представленные ниже примеры методов игровой диагностики являются </w:t>
      </w:r>
      <w:r w:rsidRPr="00B555D3">
        <w:rPr>
          <w:rFonts w:ascii="Times New Roman" w:hAnsi="Times New Roman" w:cs="Times New Roman"/>
          <w:i/>
        </w:rPr>
        <w:t>рекомендуемыми и могут быть дополнены вариантами из собственного педагогического опыта.</w:t>
      </w:r>
    </w:p>
    <w:p w14:paraId="08CFA281" w14:textId="77777777" w:rsidR="00F622BA" w:rsidRPr="00B555D3" w:rsidRDefault="00F622BA" w:rsidP="00B555D3">
      <w:pPr>
        <w:rPr>
          <w:rFonts w:ascii="Times New Roman" w:hAnsi="Times New Roman" w:cs="Times New Roman"/>
        </w:rPr>
      </w:pPr>
    </w:p>
    <w:p w14:paraId="2099D53B" w14:textId="77777777" w:rsidR="00F622BA" w:rsidRPr="00B555D3" w:rsidRDefault="00F622BA" w:rsidP="00B555D3">
      <w:pPr>
        <w:rPr>
          <w:rFonts w:ascii="Times New Roman" w:hAnsi="Times New Roman" w:cs="Times New Roman"/>
        </w:rPr>
      </w:pPr>
      <w:r w:rsidRPr="00B555D3">
        <w:rPr>
          <w:rFonts w:ascii="Times New Roman" w:hAnsi="Times New Roman" w:cs="Times New Roman"/>
        </w:rPr>
        <w:t>Таблица №</w:t>
      </w:r>
      <w:r w:rsidR="00BA5B5B" w:rsidRPr="00B555D3">
        <w:rPr>
          <w:rFonts w:ascii="Times New Roman" w:hAnsi="Times New Roman" w:cs="Times New Roman"/>
        </w:rPr>
        <w:t>2</w:t>
      </w:r>
      <w:r w:rsidRPr="00B555D3">
        <w:rPr>
          <w:rFonts w:ascii="Times New Roman" w:hAnsi="Times New Roman" w:cs="Times New Roman"/>
        </w:rPr>
        <w:t xml:space="preserve"> «Примеры методов игровой диагностики»</w:t>
      </w:r>
    </w:p>
    <w:tbl>
      <w:tblPr>
        <w:tblStyle w:val="af3"/>
        <w:tblW w:w="5000" w:type="pct"/>
        <w:tblLook w:val="04A0" w:firstRow="1" w:lastRow="0" w:firstColumn="1" w:lastColumn="0" w:noHBand="0" w:noVBand="1"/>
      </w:tblPr>
      <w:tblGrid>
        <w:gridCol w:w="2887"/>
        <w:gridCol w:w="7146"/>
      </w:tblGrid>
      <w:tr w:rsidR="00F622BA" w:rsidRPr="00B555D3" w14:paraId="128CCBD1" w14:textId="77777777" w:rsidTr="009157BE">
        <w:tc>
          <w:tcPr>
            <w:tcW w:w="1439" w:type="pct"/>
          </w:tcPr>
          <w:p w14:paraId="4895EBE9" w14:textId="77777777" w:rsidR="00F622BA" w:rsidRPr="00B555D3" w:rsidRDefault="00F622BA" w:rsidP="00B555D3">
            <w:pPr>
              <w:rPr>
                <w:rFonts w:ascii="Times New Roman" w:hAnsi="Times New Roman" w:cs="Times New Roman"/>
                <w:b/>
                <w:sz w:val="24"/>
                <w:szCs w:val="24"/>
              </w:rPr>
            </w:pPr>
            <w:r w:rsidRPr="00B555D3">
              <w:rPr>
                <w:rFonts w:ascii="Times New Roman" w:hAnsi="Times New Roman" w:cs="Times New Roman"/>
                <w:b/>
                <w:sz w:val="24"/>
                <w:szCs w:val="24"/>
              </w:rPr>
              <w:t>Индикатор</w:t>
            </w:r>
          </w:p>
        </w:tc>
        <w:tc>
          <w:tcPr>
            <w:tcW w:w="3561" w:type="pct"/>
          </w:tcPr>
          <w:p w14:paraId="3A881B51" w14:textId="77777777" w:rsidR="00F622BA" w:rsidRPr="00B555D3" w:rsidRDefault="00F622BA" w:rsidP="00B555D3">
            <w:pPr>
              <w:rPr>
                <w:rFonts w:ascii="Times New Roman" w:hAnsi="Times New Roman" w:cs="Times New Roman"/>
                <w:b/>
                <w:sz w:val="24"/>
                <w:szCs w:val="24"/>
              </w:rPr>
            </w:pPr>
            <w:r w:rsidRPr="00B555D3">
              <w:rPr>
                <w:rFonts w:ascii="Times New Roman" w:hAnsi="Times New Roman" w:cs="Times New Roman"/>
                <w:b/>
                <w:sz w:val="24"/>
                <w:szCs w:val="24"/>
              </w:rPr>
              <w:t>Название и описание методов игровой диагностики</w:t>
            </w:r>
          </w:p>
        </w:tc>
      </w:tr>
      <w:tr w:rsidR="00F622BA" w:rsidRPr="00B555D3" w14:paraId="1FA8E725" w14:textId="77777777" w:rsidTr="009157BE">
        <w:tc>
          <w:tcPr>
            <w:tcW w:w="1439" w:type="pct"/>
          </w:tcPr>
          <w:p w14:paraId="3E73DF27"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t>Качества ребёнка и его ценностное отношение к Родине и государственным символам, семье, команде, природе, познанию, здоровью</w:t>
            </w:r>
          </w:p>
        </w:tc>
        <w:tc>
          <w:tcPr>
            <w:tcW w:w="3561" w:type="pct"/>
          </w:tcPr>
          <w:p w14:paraId="7E44A6EB" w14:textId="77777777" w:rsidR="00F622BA" w:rsidRPr="00B555D3" w:rsidRDefault="00F622BA" w:rsidP="00B555D3">
            <w:pPr>
              <w:rPr>
                <w:rFonts w:ascii="Times New Roman" w:hAnsi="Times New Roman" w:cs="Times New Roman"/>
                <w:b/>
                <w:sz w:val="24"/>
                <w:szCs w:val="24"/>
              </w:rPr>
            </w:pPr>
            <w:r w:rsidRPr="00B555D3">
              <w:rPr>
                <w:rFonts w:ascii="Times New Roman" w:hAnsi="Times New Roman" w:cs="Times New Roman"/>
                <w:b/>
                <w:sz w:val="24"/>
                <w:szCs w:val="24"/>
              </w:rPr>
              <w:t>«Персонаж»</w:t>
            </w:r>
          </w:p>
          <w:p w14:paraId="2AC477B7"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t>Детям предлагается выбрать себе персонажа из сказки/былины/песни и др. на кого он похож сейчас, и на кого он хотел бы равняться, а также пояснить свой выбор (почему именно этот персонаж, какой он и какими качествами обладает, чем отличаются персонажи, что тебе понравилось в персонаже, на которого бы ты хотел равняться)</w:t>
            </w:r>
          </w:p>
          <w:p w14:paraId="4E316226" w14:textId="77777777" w:rsidR="00F622BA" w:rsidRPr="00B555D3" w:rsidRDefault="00F622BA" w:rsidP="00B555D3">
            <w:pPr>
              <w:rPr>
                <w:rFonts w:ascii="Times New Roman" w:hAnsi="Times New Roman" w:cs="Times New Roman"/>
                <w:b/>
                <w:sz w:val="24"/>
                <w:szCs w:val="24"/>
              </w:rPr>
            </w:pPr>
            <w:r w:rsidRPr="00B555D3">
              <w:rPr>
                <w:rFonts w:ascii="Times New Roman" w:hAnsi="Times New Roman" w:cs="Times New Roman"/>
                <w:b/>
                <w:sz w:val="24"/>
                <w:szCs w:val="24"/>
              </w:rPr>
              <w:t>«Цветик-семицветик»</w:t>
            </w:r>
          </w:p>
          <w:p w14:paraId="578F2E42" w14:textId="2DEAF16F"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t xml:space="preserve">Ребятам предлагается нарисовать цветик-семицветик и написать на </w:t>
            </w:r>
            <w:r w:rsidRPr="00B555D3">
              <w:rPr>
                <w:rFonts w:ascii="Times New Roman" w:hAnsi="Times New Roman" w:cs="Times New Roman"/>
                <w:sz w:val="24"/>
                <w:szCs w:val="24"/>
              </w:rPr>
              <w:lastRenderedPageBreak/>
              <w:t xml:space="preserve">нём 7 желаний (предварительно пронумеровав каждый лепесток с желанием). В зависимости от того, что ребёнок написал педагог может классифицировать желания детей: кто написал для себя, кто - для родных и близких, кто </w:t>
            </w:r>
            <w:r w:rsidR="009A7B68" w:rsidRPr="00B555D3">
              <w:rPr>
                <w:rFonts w:ascii="Times New Roman" w:hAnsi="Times New Roman" w:cs="Times New Roman"/>
                <w:sz w:val="24"/>
                <w:szCs w:val="24"/>
              </w:rPr>
              <w:t>- для</w:t>
            </w:r>
            <w:r w:rsidRPr="00B555D3">
              <w:rPr>
                <w:rFonts w:ascii="Times New Roman" w:hAnsi="Times New Roman" w:cs="Times New Roman"/>
                <w:sz w:val="24"/>
                <w:szCs w:val="24"/>
              </w:rPr>
              <w:t xml:space="preserve"> своих друзей/</w:t>
            </w:r>
            <w:r w:rsidR="009A7B68">
              <w:rPr>
                <w:rFonts w:ascii="Times New Roman" w:hAnsi="Times New Roman" w:cs="Times New Roman"/>
                <w:sz w:val="24"/>
                <w:szCs w:val="24"/>
              </w:rPr>
              <w:t xml:space="preserve"> </w:t>
            </w:r>
            <w:r w:rsidRPr="00B555D3">
              <w:rPr>
                <w:rFonts w:ascii="Times New Roman" w:hAnsi="Times New Roman" w:cs="Times New Roman"/>
                <w:sz w:val="24"/>
                <w:szCs w:val="24"/>
              </w:rPr>
              <w:t>одноклассников/</w:t>
            </w:r>
            <w:r w:rsidR="009A7B68">
              <w:rPr>
                <w:rFonts w:ascii="Times New Roman" w:hAnsi="Times New Roman" w:cs="Times New Roman"/>
                <w:sz w:val="24"/>
                <w:szCs w:val="24"/>
              </w:rPr>
              <w:t xml:space="preserve"> </w:t>
            </w:r>
            <w:r w:rsidRPr="00B555D3">
              <w:rPr>
                <w:rFonts w:ascii="Times New Roman" w:hAnsi="Times New Roman" w:cs="Times New Roman"/>
                <w:sz w:val="24"/>
                <w:szCs w:val="24"/>
              </w:rPr>
              <w:t>отряда, кто для малой Родины, для страны, для всего народа, мира.</w:t>
            </w:r>
            <w:r w:rsidR="009A7B68">
              <w:rPr>
                <w:rFonts w:ascii="Times New Roman" w:hAnsi="Times New Roman" w:cs="Times New Roman"/>
                <w:sz w:val="24"/>
                <w:szCs w:val="24"/>
              </w:rPr>
              <w:t xml:space="preserve"> </w:t>
            </w:r>
            <w:r w:rsidRPr="00B555D3">
              <w:rPr>
                <w:rFonts w:ascii="Times New Roman" w:hAnsi="Times New Roman" w:cs="Times New Roman"/>
                <w:sz w:val="24"/>
                <w:szCs w:val="24"/>
              </w:rPr>
              <w:t>Анализируя перечень желаний, можно определить ценностные ориентиры ребёнка.</w:t>
            </w:r>
          </w:p>
          <w:p w14:paraId="2AEE8DBE" w14:textId="77777777" w:rsidR="00F622BA" w:rsidRPr="00B555D3" w:rsidRDefault="00F622BA" w:rsidP="00B555D3">
            <w:pPr>
              <w:rPr>
                <w:rFonts w:ascii="Times New Roman" w:hAnsi="Times New Roman" w:cs="Times New Roman"/>
                <w:b/>
                <w:sz w:val="24"/>
                <w:szCs w:val="24"/>
              </w:rPr>
            </w:pPr>
            <w:r w:rsidRPr="00B555D3">
              <w:rPr>
                <w:rFonts w:ascii="Times New Roman" w:hAnsi="Times New Roman" w:cs="Times New Roman"/>
                <w:b/>
                <w:sz w:val="24"/>
                <w:szCs w:val="24"/>
              </w:rPr>
              <w:t>«Одна картинка – два ответа»</w:t>
            </w:r>
          </w:p>
          <w:p w14:paraId="1CC07DDA"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t>Детям предлагаются различные картинки с ситуациями (или представлены на экране, или распечатаны), отражающие качества человека или ценности, и варианты ответов: «согласен», «не согласен». После того, как ребята выбрали ответ, педагог просить пояснить, почему они выбрали ту или иную позицию.</w:t>
            </w:r>
          </w:p>
        </w:tc>
      </w:tr>
      <w:tr w:rsidR="00F622BA" w:rsidRPr="00B555D3" w14:paraId="60C37B1C" w14:textId="77777777" w:rsidTr="009157BE">
        <w:tc>
          <w:tcPr>
            <w:tcW w:w="1439" w:type="pct"/>
          </w:tcPr>
          <w:p w14:paraId="2DB82CD7"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lastRenderedPageBreak/>
              <w:t>Проявление ребёнком интереса к предлагаемой деятельности</w:t>
            </w:r>
          </w:p>
        </w:tc>
        <w:tc>
          <w:tcPr>
            <w:tcW w:w="3561" w:type="pct"/>
          </w:tcPr>
          <w:p w14:paraId="0D9D0901" w14:textId="77777777" w:rsidR="00F622BA" w:rsidRPr="00B555D3" w:rsidRDefault="00F622BA" w:rsidP="00B555D3">
            <w:pPr>
              <w:rPr>
                <w:rFonts w:ascii="Times New Roman" w:hAnsi="Times New Roman" w:cs="Times New Roman"/>
                <w:b/>
                <w:sz w:val="24"/>
                <w:szCs w:val="24"/>
              </w:rPr>
            </w:pPr>
            <w:r w:rsidRPr="00B555D3">
              <w:rPr>
                <w:rFonts w:ascii="Times New Roman" w:hAnsi="Times New Roman" w:cs="Times New Roman"/>
                <w:b/>
                <w:sz w:val="24"/>
                <w:szCs w:val="24"/>
              </w:rPr>
              <w:t>«Если бы я был волшебником»</w:t>
            </w:r>
          </w:p>
          <w:p w14:paraId="5C6F171F"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t>Детям предлагается сыграть в игру «Если бы я был волшебником», и подумать, какой день или какие события смены он бы хотел прожить ещё раз/ вернуться назад и узнать больше про что-то…»</w:t>
            </w:r>
          </w:p>
          <w:p w14:paraId="2CD6DD19" w14:textId="77777777" w:rsidR="00F622BA" w:rsidRPr="00B555D3" w:rsidRDefault="00F622BA" w:rsidP="00B555D3">
            <w:pPr>
              <w:rPr>
                <w:rFonts w:ascii="Times New Roman" w:hAnsi="Times New Roman" w:cs="Times New Roman"/>
                <w:b/>
                <w:sz w:val="24"/>
                <w:szCs w:val="24"/>
              </w:rPr>
            </w:pPr>
            <w:r w:rsidRPr="00B555D3">
              <w:rPr>
                <w:rFonts w:ascii="Times New Roman" w:hAnsi="Times New Roman" w:cs="Times New Roman"/>
                <w:b/>
                <w:sz w:val="24"/>
                <w:szCs w:val="24"/>
              </w:rPr>
              <w:t>«Интересный вагон»</w:t>
            </w:r>
          </w:p>
          <w:p w14:paraId="49ECE3F2"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t xml:space="preserve">Из бумажных /картонных вагончиков педагог составляет своеобразный поезд. Детям предлагается выбрать персонажа/человечка </w:t>
            </w:r>
            <w:proofErr w:type="spellStart"/>
            <w:r w:rsidRPr="00B555D3">
              <w:rPr>
                <w:rFonts w:ascii="Times New Roman" w:hAnsi="Times New Roman" w:cs="Times New Roman"/>
                <w:sz w:val="24"/>
                <w:szCs w:val="24"/>
              </w:rPr>
              <w:t>иприкрепить</w:t>
            </w:r>
            <w:proofErr w:type="spellEnd"/>
            <w:r w:rsidRPr="00B555D3">
              <w:rPr>
                <w:rFonts w:ascii="Times New Roman" w:hAnsi="Times New Roman" w:cs="Times New Roman"/>
                <w:sz w:val="24"/>
                <w:szCs w:val="24"/>
              </w:rPr>
              <w:t xml:space="preserve"> его к определенному вагончику (как бы посадить его туда).Вагончики подписаны: здесь могут быть предложены такие варианты как, спортивные игры и соревнования, изготовление поделок и сувениров, танцевальные мастер-классы, интеллектуальные игры и другие яркие, эмоциональные или содержательные события смены. Таким образом ребята смогут увидеть, у кого из отряда такие же интересы, как и у них, а педагог может зафиксировать наиболее результативные дела как на уровне отряда, так и на уровне лагеря.</w:t>
            </w:r>
          </w:p>
          <w:p w14:paraId="1FF188EB" w14:textId="77777777" w:rsidR="00F622BA" w:rsidRPr="00B555D3" w:rsidRDefault="00F622BA" w:rsidP="00B555D3">
            <w:pPr>
              <w:rPr>
                <w:rFonts w:ascii="Times New Roman" w:hAnsi="Times New Roman" w:cs="Times New Roman"/>
                <w:b/>
                <w:sz w:val="24"/>
                <w:szCs w:val="24"/>
              </w:rPr>
            </w:pPr>
            <w:r w:rsidRPr="00B555D3">
              <w:rPr>
                <w:rFonts w:ascii="Times New Roman" w:hAnsi="Times New Roman" w:cs="Times New Roman"/>
                <w:b/>
                <w:sz w:val="24"/>
                <w:szCs w:val="24"/>
              </w:rPr>
              <w:t>«Живая анкета»</w:t>
            </w:r>
          </w:p>
          <w:p w14:paraId="101E5639"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t>Детям предлагается ряд вопросов/утверждений (они могут быть как серьёзные, так и шуточные, с подвохом), на которые можно будет ответить по-разному:</w:t>
            </w:r>
          </w:p>
          <w:p w14:paraId="76DE7AAE"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t>- 1 вариант – все, кто согласен – хлопают, кто не согласен – топают;</w:t>
            </w:r>
          </w:p>
          <w:p w14:paraId="50156B55"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t>- 2 вариант – стоят несколько ребят с вариантами ответов на вопрос, которым предстоит посчитать, сколько раз им хлопнули по ладошке. Задача ребят в зале – подбежать и «дать пять» тому человеку, с каким вариантом ответа согласен.</w:t>
            </w:r>
          </w:p>
        </w:tc>
      </w:tr>
      <w:tr w:rsidR="00F622BA" w:rsidRPr="00B555D3" w14:paraId="5A9FB196" w14:textId="77777777" w:rsidTr="009157BE">
        <w:tc>
          <w:tcPr>
            <w:tcW w:w="1439" w:type="pct"/>
          </w:tcPr>
          <w:p w14:paraId="4656DC34"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t>Полученные ребёнком знания и опыт</w:t>
            </w:r>
          </w:p>
        </w:tc>
        <w:tc>
          <w:tcPr>
            <w:tcW w:w="3561" w:type="pct"/>
          </w:tcPr>
          <w:p w14:paraId="0D4A9A79" w14:textId="77777777" w:rsidR="00F622BA" w:rsidRPr="00B555D3" w:rsidRDefault="00F622BA" w:rsidP="00B555D3">
            <w:pPr>
              <w:rPr>
                <w:rFonts w:ascii="Times New Roman" w:hAnsi="Times New Roman" w:cs="Times New Roman"/>
                <w:b/>
                <w:sz w:val="24"/>
                <w:szCs w:val="24"/>
              </w:rPr>
            </w:pPr>
            <w:r w:rsidRPr="00B555D3">
              <w:rPr>
                <w:rFonts w:ascii="Times New Roman" w:hAnsi="Times New Roman" w:cs="Times New Roman"/>
                <w:b/>
                <w:sz w:val="24"/>
                <w:szCs w:val="24"/>
              </w:rPr>
              <w:t>«Чудо-дерево»</w:t>
            </w:r>
          </w:p>
          <w:p w14:paraId="0214D6CC"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t>Детям предлагается создать «чудо-дерево» по итогам прожитого дня. Листья предлагается выбрать того цвета, какие новые знания они получили и что из этого больше всего запомнилось.</w:t>
            </w:r>
          </w:p>
          <w:tbl>
            <w:tblPr>
              <w:tblStyle w:val="af3"/>
              <w:tblW w:w="0" w:type="auto"/>
              <w:tblLook w:val="04A0" w:firstRow="1" w:lastRow="0" w:firstColumn="1" w:lastColumn="0" w:noHBand="0" w:noVBand="1"/>
            </w:tblPr>
            <w:tblGrid>
              <w:gridCol w:w="1160"/>
              <w:gridCol w:w="2635"/>
              <w:gridCol w:w="2635"/>
            </w:tblGrid>
            <w:tr w:rsidR="00F622BA" w:rsidRPr="00B555D3" w14:paraId="0F2A9822" w14:textId="77777777" w:rsidTr="009157BE">
              <w:tc>
                <w:tcPr>
                  <w:tcW w:w="1160" w:type="dxa"/>
                </w:tcPr>
                <w:p w14:paraId="7481047B" w14:textId="77777777" w:rsidR="00F622BA" w:rsidRPr="00B555D3" w:rsidRDefault="00F622BA" w:rsidP="00B555D3">
                  <w:pPr>
                    <w:rPr>
                      <w:rFonts w:ascii="Times New Roman" w:hAnsi="Times New Roman" w:cs="Times New Roman"/>
                      <w:sz w:val="24"/>
                      <w:szCs w:val="24"/>
                    </w:rPr>
                  </w:pPr>
                </w:p>
              </w:tc>
              <w:tc>
                <w:tcPr>
                  <w:tcW w:w="2635" w:type="dxa"/>
                </w:tcPr>
                <w:p w14:paraId="1495E19E" w14:textId="77777777" w:rsidR="00F622BA" w:rsidRPr="00B555D3" w:rsidRDefault="00F622BA" w:rsidP="00B555D3">
                  <w:pPr>
                    <w:rPr>
                      <w:rFonts w:ascii="Times New Roman" w:hAnsi="Times New Roman" w:cs="Times New Roman"/>
                      <w:b/>
                      <w:sz w:val="24"/>
                      <w:szCs w:val="24"/>
                    </w:rPr>
                  </w:pPr>
                  <w:r w:rsidRPr="00B555D3">
                    <w:rPr>
                      <w:rFonts w:ascii="Times New Roman" w:hAnsi="Times New Roman" w:cs="Times New Roman"/>
                      <w:b/>
                      <w:sz w:val="24"/>
                      <w:szCs w:val="24"/>
                    </w:rPr>
                    <w:t>Знания</w:t>
                  </w:r>
                </w:p>
              </w:tc>
              <w:tc>
                <w:tcPr>
                  <w:tcW w:w="2635" w:type="dxa"/>
                </w:tcPr>
                <w:p w14:paraId="54FD296A" w14:textId="77777777" w:rsidR="00F622BA" w:rsidRPr="00B555D3" w:rsidRDefault="00F622BA" w:rsidP="00B555D3">
                  <w:pPr>
                    <w:rPr>
                      <w:rFonts w:ascii="Times New Roman" w:hAnsi="Times New Roman" w:cs="Times New Roman"/>
                      <w:b/>
                      <w:sz w:val="24"/>
                      <w:szCs w:val="24"/>
                    </w:rPr>
                  </w:pPr>
                  <w:r w:rsidRPr="00B555D3">
                    <w:rPr>
                      <w:rFonts w:ascii="Times New Roman" w:hAnsi="Times New Roman" w:cs="Times New Roman"/>
                      <w:b/>
                      <w:sz w:val="24"/>
                      <w:szCs w:val="24"/>
                    </w:rPr>
                    <w:t>Опыт</w:t>
                  </w:r>
                </w:p>
              </w:tc>
            </w:tr>
            <w:tr w:rsidR="00F622BA" w:rsidRPr="00B555D3" w14:paraId="296B1CB7" w14:textId="77777777" w:rsidTr="009157BE">
              <w:tc>
                <w:tcPr>
                  <w:tcW w:w="1160" w:type="dxa"/>
                </w:tcPr>
                <w:p w14:paraId="701B14E9"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t>Листья зелёного цвета</w:t>
                  </w:r>
                </w:p>
              </w:tc>
              <w:tc>
                <w:tcPr>
                  <w:tcW w:w="2635" w:type="dxa"/>
                </w:tcPr>
                <w:p w14:paraId="59FE1033"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t>«Получил новые знания, узнал для себя много интересного»</w:t>
                  </w:r>
                </w:p>
              </w:tc>
              <w:tc>
                <w:tcPr>
                  <w:tcW w:w="2635" w:type="dxa"/>
                </w:tcPr>
                <w:p w14:paraId="02C0618D"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t>«Научился чему-то новому»</w:t>
                  </w:r>
                </w:p>
              </w:tc>
            </w:tr>
            <w:tr w:rsidR="00F622BA" w:rsidRPr="00B555D3" w14:paraId="0801A37F" w14:textId="77777777" w:rsidTr="009157BE">
              <w:tc>
                <w:tcPr>
                  <w:tcW w:w="1160" w:type="dxa"/>
                </w:tcPr>
                <w:p w14:paraId="0D395EB2"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t>Листья жёлтого цвета</w:t>
                  </w:r>
                </w:p>
              </w:tc>
              <w:tc>
                <w:tcPr>
                  <w:tcW w:w="2635" w:type="dxa"/>
                </w:tcPr>
                <w:p w14:paraId="6CF27E58"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t>- «Не вся информация для меня была новой»</w:t>
                  </w:r>
                </w:p>
                <w:p w14:paraId="2DE5F234"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t>- «Некоторая информация для меня была новой»</w:t>
                  </w:r>
                </w:p>
              </w:tc>
              <w:tc>
                <w:tcPr>
                  <w:tcW w:w="2635" w:type="dxa"/>
                </w:tcPr>
                <w:p w14:paraId="69896EA8"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t>- «Что-то я умел уже раньше»</w:t>
                  </w:r>
                </w:p>
                <w:p w14:paraId="586724F5"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t>- «Что-то я попробовал сегодня впервые»</w:t>
                  </w:r>
                </w:p>
              </w:tc>
            </w:tr>
            <w:tr w:rsidR="00F622BA" w:rsidRPr="00B555D3" w14:paraId="22AFA667" w14:textId="77777777" w:rsidTr="009157BE">
              <w:tc>
                <w:tcPr>
                  <w:tcW w:w="1160" w:type="dxa"/>
                </w:tcPr>
                <w:p w14:paraId="41EA0678"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lastRenderedPageBreak/>
                    <w:t>Листья красного цвета</w:t>
                  </w:r>
                </w:p>
              </w:tc>
              <w:tc>
                <w:tcPr>
                  <w:tcW w:w="2635" w:type="dxa"/>
                </w:tcPr>
                <w:p w14:paraId="4A07006F"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t>«Уже всё знал, никакой новой информации не получил»</w:t>
                  </w:r>
                </w:p>
              </w:tc>
              <w:tc>
                <w:tcPr>
                  <w:tcW w:w="2635" w:type="dxa"/>
                </w:tcPr>
                <w:p w14:paraId="09A8902C"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t>«Всё, что я попробовал сделать – уже умел»</w:t>
                  </w:r>
                </w:p>
              </w:tc>
            </w:tr>
          </w:tbl>
          <w:p w14:paraId="478F7CA8" w14:textId="77777777" w:rsidR="00F622BA" w:rsidRPr="00B555D3" w:rsidRDefault="00F622BA" w:rsidP="00B555D3">
            <w:pPr>
              <w:rPr>
                <w:rFonts w:ascii="Times New Roman" w:hAnsi="Times New Roman" w:cs="Times New Roman"/>
                <w:b/>
                <w:sz w:val="24"/>
                <w:szCs w:val="24"/>
              </w:rPr>
            </w:pPr>
            <w:r w:rsidRPr="00B555D3">
              <w:rPr>
                <w:rFonts w:ascii="Times New Roman" w:hAnsi="Times New Roman" w:cs="Times New Roman"/>
                <w:b/>
                <w:sz w:val="24"/>
                <w:szCs w:val="24"/>
              </w:rPr>
              <w:t>«Кидаем кубик»</w:t>
            </w:r>
          </w:p>
          <w:p w14:paraId="66AE1E8F"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t xml:space="preserve">Детям предлагается бросить кубик и рассказать, что он запомнил с того или иного дела тем количеством слов/фраз, какое число выпало на кубике. </w:t>
            </w:r>
          </w:p>
          <w:p w14:paraId="40D73282" w14:textId="77777777" w:rsidR="00F622BA" w:rsidRPr="00B555D3" w:rsidRDefault="00F622BA" w:rsidP="00B555D3">
            <w:pPr>
              <w:rPr>
                <w:rFonts w:ascii="Times New Roman" w:hAnsi="Times New Roman" w:cs="Times New Roman"/>
                <w:b/>
                <w:sz w:val="24"/>
                <w:szCs w:val="24"/>
              </w:rPr>
            </w:pPr>
            <w:r w:rsidRPr="00B555D3">
              <w:rPr>
                <w:rFonts w:ascii="Times New Roman" w:hAnsi="Times New Roman" w:cs="Times New Roman"/>
                <w:b/>
                <w:sz w:val="24"/>
                <w:szCs w:val="24"/>
              </w:rPr>
              <w:t>«Сто к одному»</w:t>
            </w:r>
          </w:p>
          <w:p w14:paraId="1AB987E9"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t>Дети предварительно разбиваются на небольшие команды/ или играют каждый сам за себя, если в отряде небольшое количество человек. Педагог задаёт вопрос, и задача ребят как можно ближе к оригиналу дать свой ответ. Или это может быть определённая ситуация, а ребятам нужно дать максимально верное решение (например, вопросы по безопасности).</w:t>
            </w:r>
          </w:p>
        </w:tc>
      </w:tr>
      <w:tr w:rsidR="00F622BA" w:rsidRPr="00B555D3" w14:paraId="70EEB813" w14:textId="77777777" w:rsidTr="009157BE">
        <w:tc>
          <w:tcPr>
            <w:tcW w:w="1439" w:type="pct"/>
          </w:tcPr>
          <w:p w14:paraId="3B6CAD52"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lastRenderedPageBreak/>
              <w:t>Эмоциональное состояние детей</w:t>
            </w:r>
          </w:p>
        </w:tc>
        <w:tc>
          <w:tcPr>
            <w:tcW w:w="3561" w:type="pct"/>
          </w:tcPr>
          <w:p w14:paraId="5341F6DC" w14:textId="77777777" w:rsidR="00F622BA" w:rsidRPr="00B555D3" w:rsidRDefault="00F622BA" w:rsidP="00B555D3">
            <w:pPr>
              <w:rPr>
                <w:rFonts w:ascii="Times New Roman" w:hAnsi="Times New Roman" w:cs="Times New Roman"/>
                <w:b/>
                <w:sz w:val="24"/>
                <w:szCs w:val="24"/>
              </w:rPr>
            </w:pPr>
            <w:r w:rsidRPr="00B555D3">
              <w:rPr>
                <w:rFonts w:ascii="Times New Roman" w:hAnsi="Times New Roman" w:cs="Times New Roman"/>
                <w:b/>
                <w:sz w:val="24"/>
                <w:szCs w:val="24"/>
              </w:rPr>
              <w:t>«Живая картина»</w:t>
            </w:r>
          </w:p>
          <w:p w14:paraId="24A8281F"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t>Детям предлагается создать «живую картину» в то время, пока звучит мелодия. Каждый ребёнок пробует изобразить мелодию, как он её видит – начинает один, остальные постепенно присоединяются, в то время, когда посчитают нужным, тем самым дополняя то, что начали ребята в самом начале. В итоге получается небольшой движущийся единый сюжет, где задействованы все ребята – кто-то в большей степени, кто-то в меньшей, в зависимости от их эмоционального состояния и настроя.</w:t>
            </w:r>
          </w:p>
          <w:p w14:paraId="6217EAB3" w14:textId="77777777" w:rsidR="00F622BA" w:rsidRPr="00B555D3" w:rsidRDefault="00F622BA" w:rsidP="00B555D3">
            <w:pPr>
              <w:rPr>
                <w:rFonts w:ascii="Times New Roman" w:hAnsi="Times New Roman" w:cs="Times New Roman"/>
                <w:b/>
                <w:sz w:val="24"/>
                <w:szCs w:val="24"/>
              </w:rPr>
            </w:pPr>
            <w:r w:rsidRPr="00B555D3">
              <w:rPr>
                <w:rFonts w:ascii="Times New Roman" w:hAnsi="Times New Roman" w:cs="Times New Roman"/>
                <w:b/>
                <w:sz w:val="24"/>
                <w:szCs w:val="24"/>
              </w:rPr>
              <w:t>«Наш отрядный рецепт»</w:t>
            </w:r>
          </w:p>
          <w:p w14:paraId="4A93D322"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t xml:space="preserve">Ребятам предлагается создать воображаемое блюдо и каждому положить свой ингредиент, соответствующий </w:t>
            </w:r>
            <w:proofErr w:type="spellStart"/>
            <w:r w:rsidRPr="00B555D3">
              <w:rPr>
                <w:rFonts w:ascii="Times New Roman" w:hAnsi="Times New Roman" w:cs="Times New Roman"/>
                <w:sz w:val="24"/>
                <w:szCs w:val="24"/>
              </w:rPr>
              <w:t>своемуэмоциональному</w:t>
            </w:r>
            <w:proofErr w:type="spellEnd"/>
            <w:r w:rsidRPr="00B555D3">
              <w:rPr>
                <w:rFonts w:ascii="Times New Roman" w:hAnsi="Times New Roman" w:cs="Times New Roman"/>
                <w:sz w:val="24"/>
                <w:szCs w:val="24"/>
              </w:rPr>
              <w:t xml:space="preserve"> состоянию. Ингредиенты могут быть сделаны в виде различных картинок, чтобы наглядно представить полученный рецепт дня (это может быть что-то сладкое, горькое, солёное, острое, приятное и т.д.).</w:t>
            </w:r>
          </w:p>
          <w:p w14:paraId="24178DBB" w14:textId="77777777" w:rsidR="00F622BA" w:rsidRPr="00B555D3" w:rsidRDefault="00F622BA" w:rsidP="00B555D3">
            <w:pPr>
              <w:rPr>
                <w:rFonts w:ascii="Times New Roman" w:hAnsi="Times New Roman" w:cs="Times New Roman"/>
                <w:b/>
                <w:sz w:val="24"/>
                <w:szCs w:val="24"/>
              </w:rPr>
            </w:pPr>
            <w:r w:rsidRPr="00B555D3">
              <w:rPr>
                <w:rFonts w:ascii="Times New Roman" w:hAnsi="Times New Roman" w:cs="Times New Roman"/>
                <w:b/>
                <w:sz w:val="24"/>
                <w:szCs w:val="24"/>
              </w:rPr>
              <w:t>«Цветной сундук»</w:t>
            </w:r>
          </w:p>
          <w:p w14:paraId="36A4F243"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t>Детям предлагается раскрасить сундук, который они нашли, оранжевым цветом, если они хорошо себя чувствуют, нашли друзей и готовы принимать участие в событиях; голубым цветом, если всё хорошо, но есть что-то, что им не совсем нравится; фиолетовым цветом, если им скучно и хочется домой.</w:t>
            </w:r>
          </w:p>
        </w:tc>
      </w:tr>
      <w:tr w:rsidR="00F622BA" w:rsidRPr="00B555D3" w14:paraId="7FD06D64" w14:textId="77777777" w:rsidTr="009157BE">
        <w:tc>
          <w:tcPr>
            <w:tcW w:w="1439" w:type="pct"/>
          </w:tcPr>
          <w:p w14:paraId="11189289"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t>Взаимодействие в команде, коллективе</w:t>
            </w:r>
          </w:p>
        </w:tc>
        <w:tc>
          <w:tcPr>
            <w:tcW w:w="3561" w:type="pct"/>
          </w:tcPr>
          <w:p w14:paraId="76BA5F51" w14:textId="77777777" w:rsidR="00F622BA" w:rsidRPr="00B555D3" w:rsidRDefault="00F622BA" w:rsidP="00B555D3">
            <w:pPr>
              <w:rPr>
                <w:rFonts w:ascii="Times New Roman" w:hAnsi="Times New Roman" w:cs="Times New Roman"/>
                <w:b/>
                <w:sz w:val="24"/>
                <w:szCs w:val="24"/>
              </w:rPr>
            </w:pPr>
            <w:r w:rsidRPr="00B555D3">
              <w:rPr>
                <w:rFonts w:ascii="Times New Roman" w:hAnsi="Times New Roman" w:cs="Times New Roman"/>
                <w:b/>
                <w:sz w:val="24"/>
                <w:szCs w:val="24"/>
              </w:rPr>
              <w:t>«Мой пьедестал»</w:t>
            </w:r>
          </w:p>
          <w:p w14:paraId="66E7A68D"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t>Ребятам предлагается отметить, какое место на пьедестале он занимает – по своему мнению, по мнению своего друга, по мнению своей группы.</w:t>
            </w:r>
          </w:p>
          <w:p w14:paraId="5FED6070" w14:textId="77777777" w:rsidR="00F622BA" w:rsidRPr="00B555D3" w:rsidRDefault="00F622BA" w:rsidP="00B555D3">
            <w:pPr>
              <w:rPr>
                <w:rFonts w:ascii="Times New Roman" w:hAnsi="Times New Roman" w:cs="Times New Roman"/>
                <w:b/>
                <w:sz w:val="24"/>
                <w:szCs w:val="24"/>
              </w:rPr>
            </w:pPr>
          </w:p>
          <w:p w14:paraId="30999423" w14:textId="77777777" w:rsidR="00F622BA" w:rsidRPr="00B555D3" w:rsidRDefault="00F622BA" w:rsidP="00B555D3">
            <w:pPr>
              <w:rPr>
                <w:rFonts w:ascii="Times New Roman" w:hAnsi="Times New Roman" w:cs="Times New Roman"/>
                <w:b/>
                <w:sz w:val="24"/>
                <w:szCs w:val="24"/>
              </w:rPr>
            </w:pPr>
          </w:p>
          <w:p w14:paraId="0ED4C854"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b/>
                <w:sz w:val="24"/>
                <w:szCs w:val="24"/>
              </w:rPr>
              <w:t>«Золотая коллекция</w:t>
            </w:r>
            <w:r w:rsidRPr="00B555D3">
              <w:rPr>
                <w:rFonts w:ascii="Times New Roman" w:hAnsi="Times New Roman" w:cs="Times New Roman"/>
                <w:sz w:val="24"/>
                <w:szCs w:val="24"/>
              </w:rPr>
              <w:t>»</w:t>
            </w:r>
          </w:p>
          <w:p w14:paraId="1415E82E"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t>Детям предлагают каждому взять по три разных медали и вручить их:</w:t>
            </w:r>
          </w:p>
          <w:p w14:paraId="2778DFE4"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t>- тому, кому бы ты хотел сказать спасибо за сегодняшний день;</w:t>
            </w:r>
          </w:p>
          <w:p w14:paraId="6331E3A0"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t>- тому, кто стал твоим другом и поддержит тебя в любой момент;</w:t>
            </w:r>
          </w:p>
          <w:p w14:paraId="0BF65B01"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t>- самому себе (обозначить, за что).</w:t>
            </w:r>
          </w:p>
          <w:p w14:paraId="050DDBBB" w14:textId="77777777" w:rsidR="00F622BA" w:rsidRPr="00B555D3" w:rsidRDefault="00F622BA" w:rsidP="00B555D3">
            <w:pPr>
              <w:rPr>
                <w:rFonts w:ascii="Times New Roman" w:hAnsi="Times New Roman" w:cs="Times New Roman"/>
                <w:b/>
                <w:sz w:val="24"/>
                <w:szCs w:val="24"/>
              </w:rPr>
            </w:pPr>
            <w:r w:rsidRPr="00B555D3">
              <w:rPr>
                <w:rFonts w:ascii="Times New Roman" w:hAnsi="Times New Roman" w:cs="Times New Roman"/>
                <w:b/>
                <w:sz w:val="24"/>
                <w:szCs w:val="24"/>
              </w:rPr>
              <w:t>«Кругосветное путешествие»</w:t>
            </w:r>
          </w:p>
          <w:p w14:paraId="7FB34868"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t>Детям предлагается каждому лично на листочке написать, кого бы из ребят он взял с собой в кругосветное путешествие, зачем они туда поехали, и какие предметы им бы там пригодились.</w:t>
            </w:r>
          </w:p>
          <w:p w14:paraId="1BEDB5D2" w14:textId="77777777" w:rsidR="00F622BA" w:rsidRPr="00B555D3" w:rsidRDefault="00F622BA" w:rsidP="00B555D3">
            <w:pPr>
              <w:rPr>
                <w:rFonts w:ascii="Times New Roman" w:hAnsi="Times New Roman" w:cs="Times New Roman"/>
                <w:b/>
                <w:sz w:val="24"/>
                <w:szCs w:val="24"/>
              </w:rPr>
            </w:pPr>
            <w:r w:rsidRPr="00B555D3">
              <w:rPr>
                <w:rFonts w:ascii="Times New Roman" w:hAnsi="Times New Roman" w:cs="Times New Roman"/>
                <w:b/>
                <w:sz w:val="24"/>
                <w:szCs w:val="24"/>
              </w:rPr>
              <w:lastRenderedPageBreak/>
              <w:t>«Я и моя команда»</w:t>
            </w:r>
          </w:p>
          <w:p w14:paraId="0964EC78"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t>Детям предлагается на общей картине расположить человечка со своим именем, там, где он считает нужным (с кем-то рядом, в центре событий, или отдельно от всех). По итогам размещения ребята могут поделиться своим выбором места.</w:t>
            </w:r>
          </w:p>
        </w:tc>
      </w:tr>
    </w:tbl>
    <w:p w14:paraId="7A017F33" w14:textId="77777777" w:rsidR="00F622BA" w:rsidRPr="00B555D3" w:rsidRDefault="00F622BA" w:rsidP="00B555D3">
      <w:pPr>
        <w:rPr>
          <w:rFonts w:ascii="Times New Roman" w:hAnsi="Times New Roman" w:cs="Times New Roman"/>
        </w:rPr>
      </w:pPr>
    </w:p>
    <w:p w14:paraId="2679BAB2" w14:textId="77777777" w:rsidR="00F622BA" w:rsidRPr="00B555D3" w:rsidRDefault="00F622BA" w:rsidP="00B555D3">
      <w:pPr>
        <w:rPr>
          <w:rFonts w:ascii="Times New Roman" w:hAnsi="Times New Roman" w:cs="Times New Roman"/>
        </w:rPr>
      </w:pPr>
      <w:r w:rsidRPr="00B555D3">
        <w:rPr>
          <w:rFonts w:ascii="Times New Roman" w:hAnsi="Times New Roman" w:cs="Times New Roman"/>
        </w:rPr>
        <w:t>Для оценки программы со стороны педагогов рекомендуется проведение педагогического совещания по итогам реализации смены (для регионального лагеря и смены в ВДЦ «Орлёнок») и написание эссе по конкретным вопросам (для педагогов, работающих в пришкольном лагере).</w:t>
      </w:r>
    </w:p>
    <w:p w14:paraId="26FBF92F" w14:textId="77777777" w:rsidR="00F622BA" w:rsidRPr="00B555D3" w:rsidRDefault="00F622BA" w:rsidP="00B555D3">
      <w:pPr>
        <w:rPr>
          <w:rFonts w:ascii="Times New Roman" w:hAnsi="Times New Roman" w:cs="Times New Roman"/>
        </w:rPr>
      </w:pPr>
      <w:r w:rsidRPr="00B555D3">
        <w:rPr>
          <w:rFonts w:ascii="Times New Roman" w:hAnsi="Times New Roman" w:cs="Times New Roman"/>
        </w:rPr>
        <w:t>Вопросы педагогического совещания и эссе соотносятся с предполагаемыми результатами программы и индикаторами диагностики, представленными выше. Кроме того, для педагогов важно увидеть проявление ребёнком базовых умений самостоятельной жизнедеятельности: бережное отношение к своей жизни и здоровью, самообслуживание, безопасное поведение. Рассматриваются данные вопросы как по каждому ребёнку, так и по коллективу в целом. Качественный анализ смены даёт дополнительные материалы для грамотного планирования педагогом своей деятельности в рамках Программы «Орлята России» на следующий учебный год.</w:t>
      </w:r>
    </w:p>
    <w:p w14:paraId="2B935498" w14:textId="77777777" w:rsidR="00F622BA" w:rsidRPr="00B555D3" w:rsidRDefault="00F622BA" w:rsidP="00B555D3">
      <w:pPr>
        <w:rPr>
          <w:rFonts w:ascii="Times New Roman" w:hAnsi="Times New Roman" w:cs="Times New Roman"/>
        </w:rPr>
      </w:pPr>
      <w:r w:rsidRPr="00B555D3">
        <w:rPr>
          <w:rFonts w:ascii="Times New Roman" w:hAnsi="Times New Roman" w:cs="Times New Roman"/>
        </w:rPr>
        <w:t>Проходить итоговое педагогическое совещание может в разных формах – конференция, круглый стол, дискуссия, с использованием творческих или игровых приёмов. Пример использования игровых элементов в рамках итогового совещания: перед педагогическим коллективом находится игровое поле «Морского боя». Команды педагогов по очереди делают ход и выбирают определённую клетку на поле. За каждой клеткой скрывается задание или вопрос, необходимый для анализа деятельности.</w:t>
      </w:r>
    </w:p>
    <w:p w14:paraId="4E2120DC" w14:textId="77777777" w:rsidR="00F622BA" w:rsidRPr="00B555D3" w:rsidRDefault="00F622BA" w:rsidP="00B555D3">
      <w:pPr>
        <w:rPr>
          <w:rFonts w:ascii="Times New Roman" w:hAnsi="Times New Roman" w:cs="Times New Roman"/>
        </w:rPr>
      </w:pPr>
      <w:r w:rsidRPr="00B555D3">
        <w:rPr>
          <w:rFonts w:ascii="Times New Roman" w:hAnsi="Times New Roman" w:cs="Times New Roman"/>
        </w:rPr>
        <w:t>Оценка реализации программы со стороны независимых взрослых может быть проведена следующим образом:</w:t>
      </w:r>
    </w:p>
    <w:p w14:paraId="67F6895C" w14:textId="77777777" w:rsidR="00F622BA" w:rsidRPr="00B555D3" w:rsidRDefault="00F622BA" w:rsidP="00B555D3">
      <w:pPr>
        <w:rPr>
          <w:rFonts w:ascii="Times New Roman" w:hAnsi="Times New Roman" w:cs="Times New Roman"/>
        </w:rPr>
      </w:pPr>
      <w:r w:rsidRPr="00B555D3">
        <w:rPr>
          <w:rFonts w:ascii="Times New Roman" w:hAnsi="Times New Roman" w:cs="Times New Roman"/>
        </w:rPr>
        <w:t>1 вариант – оценка реализуемых дел смены со стороны старшего вожатого/методиста/наставника, где оценивается качество дела и его содержание, качество работы педагога, включённость детей в процесс и др.;</w:t>
      </w:r>
    </w:p>
    <w:p w14:paraId="78008EC5" w14:textId="77777777" w:rsidR="00F622BA" w:rsidRPr="00B555D3" w:rsidRDefault="00F622BA" w:rsidP="00B555D3">
      <w:pPr>
        <w:rPr>
          <w:rFonts w:ascii="Times New Roman" w:hAnsi="Times New Roman" w:cs="Times New Roman"/>
        </w:rPr>
      </w:pPr>
      <w:r w:rsidRPr="00B555D3">
        <w:rPr>
          <w:rFonts w:ascii="Times New Roman" w:hAnsi="Times New Roman" w:cs="Times New Roman"/>
        </w:rPr>
        <w:t>2 вариант – обратная связь о смене в форме анкеты со стороны родителей (законных представителей) детей;</w:t>
      </w:r>
    </w:p>
    <w:p w14:paraId="4872218A" w14:textId="77777777" w:rsidR="00F622BA" w:rsidRPr="00B555D3" w:rsidRDefault="00F622BA" w:rsidP="00B555D3">
      <w:pPr>
        <w:rPr>
          <w:rFonts w:ascii="Times New Roman" w:hAnsi="Times New Roman" w:cs="Times New Roman"/>
        </w:rPr>
      </w:pPr>
      <w:r w:rsidRPr="00B555D3">
        <w:rPr>
          <w:rFonts w:ascii="Times New Roman" w:hAnsi="Times New Roman" w:cs="Times New Roman"/>
        </w:rPr>
        <w:t>3 вариант – обратная связь со стороны педагогов-психологов, работающих в смене с детьми, педагогами и родителями.</w:t>
      </w:r>
    </w:p>
    <w:p w14:paraId="5D7D7C47" w14:textId="77777777" w:rsidR="00F622BA" w:rsidRPr="00B555D3" w:rsidRDefault="00F622BA" w:rsidP="00B555D3">
      <w:pPr>
        <w:rPr>
          <w:rFonts w:ascii="Times New Roman" w:hAnsi="Times New Roman" w:cs="Times New Roman"/>
        </w:rPr>
      </w:pPr>
      <w:r w:rsidRPr="00B555D3">
        <w:rPr>
          <w:rFonts w:ascii="Times New Roman" w:hAnsi="Times New Roman" w:cs="Times New Roman"/>
        </w:rPr>
        <w:t>Результативность программы обязательно должна быть оценена со стороны детей-участников и педагогов, реализующих программу. Оценка со стороны независимых взрослых проводится на усмотрение организации, реализующей смену. Для получения наиболее качественных результатов диагностики в ней должны принять участие 98-100% детей и педагогов.</w:t>
      </w:r>
    </w:p>
    <w:p w14:paraId="3215A522" w14:textId="77777777" w:rsidR="00F622BA" w:rsidRPr="00B555D3" w:rsidRDefault="00F622BA" w:rsidP="00B555D3">
      <w:pPr>
        <w:rPr>
          <w:rFonts w:ascii="Times New Roman" w:hAnsi="Times New Roman" w:cs="Times New Roman"/>
        </w:rPr>
      </w:pPr>
    </w:p>
    <w:p w14:paraId="036CCE11" w14:textId="77777777" w:rsidR="002B302F" w:rsidRPr="00B555D3" w:rsidRDefault="002B302F" w:rsidP="00B555D3">
      <w:pPr>
        <w:rPr>
          <w:rFonts w:ascii="Times New Roman" w:hAnsi="Times New Roman" w:cs="Times New Roman"/>
        </w:rPr>
      </w:pPr>
    </w:p>
    <w:p w14:paraId="002A04F2" w14:textId="77777777" w:rsidR="00F622BA" w:rsidRPr="00B555D3" w:rsidRDefault="00F622BA" w:rsidP="00B555D3">
      <w:pPr>
        <w:rPr>
          <w:rFonts w:ascii="Times New Roman" w:hAnsi="Times New Roman" w:cs="Times New Roman"/>
        </w:rPr>
      </w:pPr>
      <w:r w:rsidRPr="00B555D3">
        <w:rPr>
          <w:rFonts w:ascii="Times New Roman" w:hAnsi="Times New Roman" w:cs="Times New Roman"/>
        </w:rPr>
        <w:t>Информационно-методическое обеспечение программы</w:t>
      </w:r>
    </w:p>
    <w:p w14:paraId="670C762D" w14:textId="293CFCF4" w:rsidR="00F622BA" w:rsidRPr="00B555D3" w:rsidRDefault="00F622BA" w:rsidP="00B555D3">
      <w:pPr>
        <w:rPr>
          <w:rFonts w:ascii="Times New Roman" w:hAnsi="Times New Roman" w:cs="Times New Roman"/>
        </w:rPr>
      </w:pPr>
      <w:r w:rsidRPr="00B555D3">
        <w:rPr>
          <w:rFonts w:ascii="Times New Roman" w:hAnsi="Times New Roman" w:cs="Times New Roman"/>
        </w:rPr>
        <w:t>Перед началом смены силами отдела обеспечения реализации программы «Орлята России»</w:t>
      </w:r>
      <w:r w:rsidR="009A7B68">
        <w:rPr>
          <w:rFonts w:ascii="Times New Roman" w:hAnsi="Times New Roman" w:cs="Times New Roman"/>
        </w:rPr>
        <w:t xml:space="preserve"> </w:t>
      </w:r>
      <w:r w:rsidRPr="00B555D3">
        <w:rPr>
          <w:rFonts w:ascii="Times New Roman" w:hAnsi="Times New Roman" w:cs="Times New Roman"/>
        </w:rPr>
        <w:t>с педагогическим коллективом проводятся методические занятия и консультации, имитационно-ролевые и деловые игры, необходимые для качественной подготовки педагогов к работе с детьми.</w:t>
      </w:r>
    </w:p>
    <w:p w14:paraId="641E9A60" w14:textId="77777777" w:rsidR="00F622BA" w:rsidRPr="00B555D3" w:rsidRDefault="00F622BA" w:rsidP="00B555D3">
      <w:pPr>
        <w:rPr>
          <w:rFonts w:ascii="Times New Roman" w:hAnsi="Times New Roman" w:cs="Times New Roman"/>
        </w:rPr>
      </w:pPr>
      <w:r w:rsidRPr="00B555D3">
        <w:rPr>
          <w:rFonts w:ascii="Times New Roman" w:hAnsi="Times New Roman" w:cs="Times New Roman"/>
        </w:rPr>
        <w:t>Таблица «Необходимый уровень готовности педагогов к реализации программы»</w:t>
      </w:r>
    </w:p>
    <w:tbl>
      <w:tblPr>
        <w:tblStyle w:val="af3"/>
        <w:tblW w:w="0" w:type="auto"/>
        <w:tblLook w:val="04A0" w:firstRow="1" w:lastRow="0" w:firstColumn="1" w:lastColumn="0" w:noHBand="0" w:noVBand="1"/>
      </w:tblPr>
      <w:tblGrid>
        <w:gridCol w:w="3115"/>
        <w:gridCol w:w="3115"/>
        <w:gridCol w:w="3115"/>
      </w:tblGrid>
      <w:tr w:rsidR="00F622BA" w:rsidRPr="00B555D3" w14:paraId="77729A0A" w14:textId="77777777" w:rsidTr="009157BE">
        <w:tc>
          <w:tcPr>
            <w:tcW w:w="3115" w:type="dxa"/>
          </w:tcPr>
          <w:p w14:paraId="05155109" w14:textId="77777777" w:rsidR="00F622BA" w:rsidRPr="00B555D3" w:rsidRDefault="00F622BA" w:rsidP="00B555D3">
            <w:pPr>
              <w:rPr>
                <w:rFonts w:ascii="Times New Roman" w:hAnsi="Times New Roman" w:cs="Times New Roman"/>
                <w:b/>
                <w:sz w:val="24"/>
                <w:szCs w:val="24"/>
              </w:rPr>
            </w:pPr>
            <w:r w:rsidRPr="00B555D3">
              <w:rPr>
                <w:rFonts w:ascii="Times New Roman" w:hAnsi="Times New Roman" w:cs="Times New Roman"/>
                <w:b/>
                <w:sz w:val="24"/>
                <w:szCs w:val="24"/>
              </w:rPr>
              <w:t>Должен знать</w:t>
            </w:r>
          </w:p>
        </w:tc>
        <w:tc>
          <w:tcPr>
            <w:tcW w:w="3115" w:type="dxa"/>
          </w:tcPr>
          <w:p w14:paraId="1DD278EC" w14:textId="77777777" w:rsidR="00F622BA" w:rsidRPr="00B555D3" w:rsidRDefault="00F622BA" w:rsidP="00B555D3">
            <w:pPr>
              <w:rPr>
                <w:rFonts w:ascii="Times New Roman" w:hAnsi="Times New Roman" w:cs="Times New Roman"/>
                <w:b/>
                <w:sz w:val="24"/>
                <w:szCs w:val="24"/>
              </w:rPr>
            </w:pPr>
            <w:r w:rsidRPr="00B555D3">
              <w:rPr>
                <w:rFonts w:ascii="Times New Roman" w:hAnsi="Times New Roman" w:cs="Times New Roman"/>
                <w:b/>
                <w:sz w:val="24"/>
                <w:szCs w:val="24"/>
              </w:rPr>
              <w:t>Должен уметь</w:t>
            </w:r>
          </w:p>
        </w:tc>
        <w:tc>
          <w:tcPr>
            <w:tcW w:w="3115" w:type="dxa"/>
          </w:tcPr>
          <w:p w14:paraId="2E75C77C" w14:textId="77777777" w:rsidR="00F622BA" w:rsidRPr="00B555D3" w:rsidRDefault="00F622BA" w:rsidP="00B555D3">
            <w:pPr>
              <w:rPr>
                <w:rFonts w:ascii="Times New Roman" w:hAnsi="Times New Roman" w:cs="Times New Roman"/>
                <w:b/>
                <w:sz w:val="24"/>
                <w:szCs w:val="24"/>
              </w:rPr>
            </w:pPr>
            <w:r w:rsidRPr="00B555D3">
              <w:rPr>
                <w:rFonts w:ascii="Times New Roman" w:hAnsi="Times New Roman" w:cs="Times New Roman"/>
                <w:b/>
                <w:sz w:val="24"/>
                <w:szCs w:val="24"/>
              </w:rPr>
              <w:t>Должен подготовить</w:t>
            </w:r>
          </w:p>
        </w:tc>
      </w:tr>
      <w:tr w:rsidR="00F622BA" w:rsidRPr="00B555D3" w14:paraId="30E95B18" w14:textId="77777777" w:rsidTr="009157BE">
        <w:tc>
          <w:tcPr>
            <w:tcW w:w="3115" w:type="dxa"/>
          </w:tcPr>
          <w:p w14:paraId="028C621B"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t>Цели, задачи и механизмы реализации программы, содержание её ключевых событий и особенности их реализации</w:t>
            </w:r>
          </w:p>
        </w:tc>
        <w:tc>
          <w:tcPr>
            <w:tcW w:w="3115" w:type="dxa"/>
          </w:tcPr>
          <w:p w14:paraId="5E9C4BA5"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t>Мотивировать детей к активному участию в событиях программы, вовлекать их в совместную творческую деятельность</w:t>
            </w:r>
          </w:p>
        </w:tc>
        <w:tc>
          <w:tcPr>
            <w:tcW w:w="3115" w:type="dxa"/>
          </w:tcPr>
          <w:p w14:paraId="2D0EEEBC" w14:textId="77777777" w:rsidR="00F622BA" w:rsidRPr="00B555D3" w:rsidRDefault="00F622BA" w:rsidP="00B555D3">
            <w:pPr>
              <w:rPr>
                <w:rFonts w:ascii="Times New Roman" w:hAnsi="Times New Roman" w:cs="Times New Roman"/>
                <w:b/>
                <w:sz w:val="24"/>
                <w:szCs w:val="24"/>
              </w:rPr>
            </w:pPr>
            <w:r w:rsidRPr="00B555D3">
              <w:rPr>
                <w:rFonts w:ascii="Times New Roman" w:hAnsi="Times New Roman" w:cs="Times New Roman"/>
                <w:sz w:val="24"/>
                <w:szCs w:val="24"/>
              </w:rPr>
              <w:t>Распечатать необходимые материалы для отрядных и общелагерных дел</w:t>
            </w:r>
          </w:p>
        </w:tc>
      </w:tr>
      <w:tr w:rsidR="00F622BA" w:rsidRPr="00B555D3" w14:paraId="2751339D" w14:textId="77777777" w:rsidTr="009157BE">
        <w:tc>
          <w:tcPr>
            <w:tcW w:w="3115" w:type="dxa"/>
          </w:tcPr>
          <w:p w14:paraId="0358756C"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t>Содержание основных нормативно-правовых до</w:t>
            </w:r>
            <w:r w:rsidRPr="00B555D3">
              <w:rPr>
                <w:rFonts w:ascii="Times New Roman" w:hAnsi="Times New Roman" w:cs="Times New Roman"/>
                <w:sz w:val="24"/>
                <w:szCs w:val="24"/>
              </w:rPr>
              <w:lastRenderedPageBreak/>
              <w:t>кументов</w:t>
            </w:r>
          </w:p>
        </w:tc>
        <w:tc>
          <w:tcPr>
            <w:tcW w:w="3115" w:type="dxa"/>
          </w:tcPr>
          <w:p w14:paraId="739D7192" w14:textId="77777777" w:rsidR="00F622BA" w:rsidRPr="00B555D3" w:rsidRDefault="00F622BA" w:rsidP="00B555D3">
            <w:pPr>
              <w:rPr>
                <w:rFonts w:ascii="Times New Roman" w:hAnsi="Times New Roman" w:cs="Times New Roman"/>
                <w:b/>
                <w:sz w:val="24"/>
                <w:szCs w:val="24"/>
              </w:rPr>
            </w:pPr>
            <w:r w:rsidRPr="00B555D3">
              <w:rPr>
                <w:rFonts w:ascii="Times New Roman" w:hAnsi="Times New Roman" w:cs="Times New Roman"/>
                <w:sz w:val="24"/>
                <w:szCs w:val="24"/>
              </w:rPr>
              <w:lastRenderedPageBreak/>
              <w:t>Проводить инструктажи по безопасности жизнедея</w:t>
            </w:r>
            <w:r w:rsidRPr="00B555D3">
              <w:rPr>
                <w:rFonts w:ascii="Times New Roman" w:hAnsi="Times New Roman" w:cs="Times New Roman"/>
                <w:sz w:val="24"/>
                <w:szCs w:val="24"/>
              </w:rPr>
              <w:lastRenderedPageBreak/>
              <w:t>тельности</w:t>
            </w:r>
          </w:p>
          <w:p w14:paraId="7A1AD6DC" w14:textId="77777777" w:rsidR="00F622BA" w:rsidRPr="00B555D3" w:rsidRDefault="00F622BA" w:rsidP="00B555D3">
            <w:pPr>
              <w:rPr>
                <w:rFonts w:ascii="Times New Roman" w:hAnsi="Times New Roman" w:cs="Times New Roman"/>
                <w:sz w:val="24"/>
                <w:szCs w:val="24"/>
              </w:rPr>
            </w:pPr>
          </w:p>
        </w:tc>
        <w:tc>
          <w:tcPr>
            <w:tcW w:w="3115" w:type="dxa"/>
          </w:tcPr>
          <w:p w14:paraId="72B1BA9E"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lastRenderedPageBreak/>
              <w:t xml:space="preserve">Оформить встречный отрядный уголок и изготовить </w:t>
            </w:r>
            <w:r w:rsidRPr="00B555D3">
              <w:rPr>
                <w:rFonts w:ascii="Times New Roman" w:hAnsi="Times New Roman" w:cs="Times New Roman"/>
                <w:sz w:val="24"/>
                <w:szCs w:val="24"/>
              </w:rPr>
              <w:lastRenderedPageBreak/>
              <w:t>«</w:t>
            </w:r>
            <w:proofErr w:type="spellStart"/>
            <w:r w:rsidRPr="00B555D3">
              <w:rPr>
                <w:rFonts w:ascii="Times New Roman" w:hAnsi="Times New Roman" w:cs="Times New Roman"/>
                <w:sz w:val="24"/>
                <w:szCs w:val="24"/>
              </w:rPr>
              <w:t>сюрпризки</w:t>
            </w:r>
            <w:proofErr w:type="spellEnd"/>
            <w:r w:rsidRPr="00B555D3">
              <w:rPr>
                <w:rFonts w:ascii="Times New Roman" w:hAnsi="Times New Roman" w:cs="Times New Roman"/>
                <w:sz w:val="24"/>
                <w:szCs w:val="24"/>
              </w:rPr>
              <w:t>» (небольшие подарки/сувениры, сделанные своими руками)</w:t>
            </w:r>
          </w:p>
        </w:tc>
      </w:tr>
      <w:tr w:rsidR="00F622BA" w:rsidRPr="00B555D3" w14:paraId="794BA653" w14:textId="77777777" w:rsidTr="009157BE">
        <w:tc>
          <w:tcPr>
            <w:tcW w:w="3115" w:type="dxa"/>
          </w:tcPr>
          <w:p w14:paraId="7135DD62"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lastRenderedPageBreak/>
              <w:t>Содержание инструкций по обеспечению безопасности жизнедеятельности ребёнка</w:t>
            </w:r>
          </w:p>
        </w:tc>
        <w:tc>
          <w:tcPr>
            <w:tcW w:w="3115" w:type="dxa"/>
          </w:tcPr>
          <w:p w14:paraId="3A7AE027" w14:textId="77777777" w:rsidR="00F622BA" w:rsidRPr="00B555D3" w:rsidRDefault="00F622BA" w:rsidP="00B555D3">
            <w:pPr>
              <w:rPr>
                <w:rFonts w:ascii="Times New Roman" w:hAnsi="Times New Roman" w:cs="Times New Roman"/>
                <w:b/>
                <w:sz w:val="24"/>
                <w:szCs w:val="24"/>
              </w:rPr>
            </w:pPr>
            <w:r w:rsidRPr="00B555D3">
              <w:rPr>
                <w:rFonts w:ascii="Times New Roman" w:hAnsi="Times New Roman" w:cs="Times New Roman"/>
                <w:sz w:val="24"/>
                <w:szCs w:val="24"/>
              </w:rPr>
              <w:t>Оказывать первую доврачебную помощь</w:t>
            </w:r>
          </w:p>
        </w:tc>
        <w:tc>
          <w:tcPr>
            <w:tcW w:w="3115" w:type="dxa"/>
          </w:tcPr>
          <w:p w14:paraId="16F61335"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t xml:space="preserve">Подготовить перечень методов игровой диагностики для ежедневного анализа дня с детьми </w:t>
            </w:r>
          </w:p>
        </w:tc>
      </w:tr>
      <w:tr w:rsidR="00F622BA" w:rsidRPr="00B555D3" w14:paraId="086AB141" w14:textId="77777777" w:rsidTr="009157BE">
        <w:tc>
          <w:tcPr>
            <w:tcW w:w="3115" w:type="dxa"/>
          </w:tcPr>
          <w:p w14:paraId="6638C8B1"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t>Психофизиологические особенности детей младшего школьного возраста</w:t>
            </w:r>
          </w:p>
        </w:tc>
        <w:tc>
          <w:tcPr>
            <w:tcW w:w="3115" w:type="dxa"/>
          </w:tcPr>
          <w:p w14:paraId="2B7828F6" w14:textId="77777777" w:rsidR="00F622BA" w:rsidRPr="00B555D3" w:rsidRDefault="00F622BA" w:rsidP="00B555D3">
            <w:pPr>
              <w:rPr>
                <w:rFonts w:ascii="Times New Roman" w:hAnsi="Times New Roman" w:cs="Times New Roman"/>
                <w:b/>
                <w:sz w:val="24"/>
                <w:szCs w:val="24"/>
              </w:rPr>
            </w:pPr>
            <w:r w:rsidRPr="00B555D3">
              <w:rPr>
                <w:rFonts w:ascii="Times New Roman" w:hAnsi="Times New Roman" w:cs="Times New Roman"/>
                <w:sz w:val="24"/>
                <w:szCs w:val="24"/>
              </w:rPr>
              <w:t>Вести конструктивный диалог с родителями или законными представителями ребёнка</w:t>
            </w:r>
          </w:p>
        </w:tc>
        <w:tc>
          <w:tcPr>
            <w:tcW w:w="3115" w:type="dxa"/>
          </w:tcPr>
          <w:p w14:paraId="3BC8261B"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t>Подготовить адаптированные сценарии отрядных дел (с учётом регионального компонента)</w:t>
            </w:r>
          </w:p>
        </w:tc>
      </w:tr>
      <w:tr w:rsidR="00F622BA" w:rsidRPr="00B555D3" w14:paraId="715DE5CC" w14:textId="77777777" w:rsidTr="009157BE">
        <w:tc>
          <w:tcPr>
            <w:tcW w:w="3115" w:type="dxa"/>
          </w:tcPr>
          <w:p w14:paraId="001EBD1F"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t>Логику развития лагерной смены</w:t>
            </w:r>
          </w:p>
        </w:tc>
        <w:tc>
          <w:tcPr>
            <w:tcW w:w="3115" w:type="dxa"/>
          </w:tcPr>
          <w:p w14:paraId="3649EBB6" w14:textId="77777777" w:rsidR="00F622BA" w:rsidRPr="00B555D3" w:rsidRDefault="00F622BA" w:rsidP="00B555D3">
            <w:pPr>
              <w:rPr>
                <w:rFonts w:ascii="Times New Roman" w:hAnsi="Times New Roman" w:cs="Times New Roman"/>
                <w:b/>
                <w:sz w:val="24"/>
                <w:szCs w:val="24"/>
              </w:rPr>
            </w:pPr>
            <w:r w:rsidRPr="00B555D3">
              <w:rPr>
                <w:rFonts w:ascii="Times New Roman" w:hAnsi="Times New Roman" w:cs="Times New Roman"/>
                <w:sz w:val="24"/>
                <w:szCs w:val="24"/>
              </w:rPr>
              <w:t>Проводить с детьми игры различной направленности</w:t>
            </w:r>
          </w:p>
        </w:tc>
        <w:tc>
          <w:tcPr>
            <w:tcW w:w="3115" w:type="dxa"/>
          </w:tcPr>
          <w:p w14:paraId="4CE4675B"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t>Проверить наличие и готовность канцелярских товаров, спортивного и игрового инвентаря</w:t>
            </w:r>
          </w:p>
        </w:tc>
      </w:tr>
      <w:tr w:rsidR="00F622BA" w:rsidRPr="00B555D3" w14:paraId="190170EC" w14:textId="77777777" w:rsidTr="009157BE">
        <w:tc>
          <w:tcPr>
            <w:tcW w:w="3115" w:type="dxa"/>
          </w:tcPr>
          <w:p w14:paraId="3A45B7D9"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t>Методику коллективно-творческой деятельности по И.П. Иванову</w:t>
            </w:r>
          </w:p>
        </w:tc>
        <w:tc>
          <w:tcPr>
            <w:tcW w:w="3115" w:type="dxa"/>
          </w:tcPr>
          <w:p w14:paraId="1FAAD9AC" w14:textId="0587C037" w:rsidR="00F622BA" w:rsidRPr="00B555D3" w:rsidRDefault="00F622BA" w:rsidP="00B555D3">
            <w:pPr>
              <w:rPr>
                <w:rFonts w:ascii="Times New Roman" w:hAnsi="Times New Roman" w:cs="Times New Roman"/>
                <w:b/>
                <w:sz w:val="24"/>
                <w:szCs w:val="24"/>
              </w:rPr>
            </w:pPr>
            <w:r w:rsidRPr="00B555D3">
              <w:rPr>
                <w:rFonts w:ascii="Times New Roman" w:hAnsi="Times New Roman" w:cs="Times New Roman"/>
                <w:sz w:val="24"/>
                <w:szCs w:val="24"/>
              </w:rPr>
              <w:t xml:space="preserve">Организовывать отрядную и общелагерную </w:t>
            </w:r>
            <w:r w:rsidR="009A7B68">
              <w:rPr>
                <w:rFonts w:ascii="Times New Roman" w:hAnsi="Times New Roman" w:cs="Times New Roman"/>
                <w:sz w:val="24"/>
                <w:szCs w:val="24"/>
              </w:rPr>
              <w:t xml:space="preserve">             </w:t>
            </w:r>
            <w:r w:rsidRPr="00B555D3">
              <w:rPr>
                <w:rFonts w:ascii="Times New Roman" w:hAnsi="Times New Roman" w:cs="Times New Roman"/>
                <w:sz w:val="24"/>
                <w:szCs w:val="24"/>
              </w:rPr>
              <w:t>деятельность</w:t>
            </w:r>
          </w:p>
        </w:tc>
        <w:tc>
          <w:tcPr>
            <w:tcW w:w="3115" w:type="dxa"/>
            <w:vMerge w:val="restart"/>
          </w:tcPr>
          <w:p w14:paraId="786D6D27" w14:textId="77777777" w:rsidR="00F622BA" w:rsidRPr="00B555D3" w:rsidRDefault="00F622BA" w:rsidP="00B555D3">
            <w:pPr>
              <w:rPr>
                <w:rFonts w:ascii="Times New Roman" w:hAnsi="Times New Roman" w:cs="Times New Roman"/>
                <w:sz w:val="24"/>
                <w:szCs w:val="24"/>
              </w:rPr>
            </w:pPr>
          </w:p>
        </w:tc>
      </w:tr>
      <w:tr w:rsidR="00F622BA" w:rsidRPr="00B555D3" w14:paraId="3E065A3F" w14:textId="77777777" w:rsidTr="009157BE">
        <w:tc>
          <w:tcPr>
            <w:tcW w:w="3115" w:type="dxa"/>
          </w:tcPr>
          <w:p w14:paraId="6755DC08"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t>Методику организации и проведения игр</w:t>
            </w:r>
          </w:p>
        </w:tc>
        <w:tc>
          <w:tcPr>
            <w:tcW w:w="3115" w:type="dxa"/>
          </w:tcPr>
          <w:p w14:paraId="63E717FD"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t>Проводить аналитическую работу с детьми</w:t>
            </w:r>
          </w:p>
        </w:tc>
        <w:tc>
          <w:tcPr>
            <w:tcW w:w="3115" w:type="dxa"/>
            <w:vMerge/>
          </w:tcPr>
          <w:p w14:paraId="33903321" w14:textId="77777777" w:rsidR="00F622BA" w:rsidRPr="00B555D3" w:rsidRDefault="00F622BA" w:rsidP="00B555D3">
            <w:pPr>
              <w:rPr>
                <w:rFonts w:ascii="Times New Roman" w:hAnsi="Times New Roman" w:cs="Times New Roman"/>
                <w:sz w:val="24"/>
                <w:szCs w:val="24"/>
              </w:rPr>
            </w:pPr>
          </w:p>
        </w:tc>
      </w:tr>
      <w:tr w:rsidR="00F622BA" w:rsidRPr="00B555D3" w14:paraId="0384834F" w14:textId="77777777" w:rsidTr="009157BE">
        <w:tc>
          <w:tcPr>
            <w:tcW w:w="3115" w:type="dxa"/>
          </w:tcPr>
          <w:p w14:paraId="14C0F3E3"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t>Основные методы и приёмы по активизации деятельности детей к участию в предлагаемой деятельности</w:t>
            </w:r>
          </w:p>
        </w:tc>
        <w:tc>
          <w:tcPr>
            <w:tcW w:w="3115" w:type="dxa"/>
          </w:tcPr>
          <w:p w14:paraId="49590C81"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t>Адаптировать сценарии дел для своего отряда (с учётом регионального компонента и индивидуальных особенностей детей)</w:t>
            </w:r>
          </w:p>
        </w:tc>
        <w:tc>
          <w:tcPr>
            <w:tcW w:w="3115" w:type="dxa"/>
            <w:vMerge/>
          </w:tcPr>
          <w:p w14:paraId="78417DD0" w14:textId="77777777" w:rsidR="00F622BA" w:rsidRPr="00B555D3" w:rsidRDefault="00F622BA" w:rsidP="00B555D3">
            <w:pPr>
              <w:rPr>
                <w:rFonts w:ascii="Times New Roman" w:hAnsi="Times New Roman" w:cs="Times New Roman"/>
                <w:sz w:val="24"/>
                <w:szCs w:val="24"/>
              </w:rPr>
            </w:pPr>
          </w:p>
        </w:tc>
      </w:tr>
      <w:tr w:rsidR="00F622BA" w:rsidRPr="00B555D3" w14:paraId="30213A38" w14:textId="77777777" w:rsidTr="009157BE">
        <w:tc>
          <w:tcPr>
            <w:tcW w:w="3115" w:type="dxa"/>
          </w:tcPr>
          <w:p w14:paraId="0DAE3329"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t>Способы и приёмы проведения с детьми анализа дня, дела, ситуации</w:t>
            </w:r>
          </w:p>
        </w:tc>
        <w:tc>
          <w:tcPr>
            <w:tcW w:w="3115" w:type="dxa"/>
          </w:tcPr>
          <w:p w14:paraId="6EED6DFB"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t>Проводить педагогический анализ</w:t>
            </w:r>
          </w:p>
        </w:tc>
        <w:tc>
          <w:tcPr>
            <w:tcW w:w="3115" w:type="dxa"/>
            <w:vMerge/>
          </w:tcPr>
          <w:p w14:paraId="25A117F8" w14:textId="77777777" w:rsidR="00F622BA" w:rsidRPr="00B555D3" w:rsidRDefault="00F622BA" w:rsidP="00B555D3">
            <w:pPr>
              <w:rPr>
                <w:rFonts w:ascii="Times New Roman" w:hAnsi="Times New Roman" w:cs="Times New Roman"/>
                <w:sz w:val="24"/>
                <w:szCs w:val="24"/>
              </w:rPr>
            </w:pPr>
          </w:p>
        </w:tc>
      </w:tr>
      <w:tr w:rsidR="00F622BA" w:rsidRPr="00B555D3" w14:paraId="6648BE02" w14:textId="77777777" w:rsidTr="009157BE">
        <w:tc>
          <w:tcPr>
            <w:tcW w:w="3115" w:type="dxa"/>
          </w:tcPr>
          <w:p w14:paraId="05C347DF"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t>Особенности взаимодействия с родителями детей</w:t>
            </w:r>
          </w:p>
        </w:tc>
        <w:tc>
          <w:tcPr>
            <w:tcW w:w="3115" w:type="dxa"/>
          </w:tcPr>
          <w:p w14:paraId="2FA8DB1A"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t>Составлять сценарии дел</w:t>
            </w:r>
          </w:p>
        </w:tc>
        <w:tc>
          <w:tcPr>
            <w:tcW w:w="3115" w:type="dxa"/>
            <w:vMerge/>
          </w:tcPr>
          <w:p w14:paraId="7BEA4AE9" w14:textId="77777777" w:rsidR="00F622BA" w:rsidRPr="00B555D3" w:rsidRDefault="00F622BA" w:rsidP="00B555D3">
            <w:pPr>
              <w:rPr>
                <w:rFonts w:ascii="Times New Roman" w:hAnsi="Times New Roman" w:cs="Times New Roman"/>
                <w:sz w:val="24"/>
                <w:szCs w:val="24"/>
              </w:rPr>
            </w:pPr>
          </w:p>
        </w:tc>
      </w:tr>
      <w:tr w:rsidR="00F622BA" w:rsidRPr="00B555D3" w14:paraId="2EB49800" w14:textId="77777777" w:rsidTr="009157BE">
        <w:tc>
          <w:tcPr>
            <w:tcW w:w="3115" w:type="dxa"/>
          </w:tcPr>
          <w:p w14:paraId="0FAE4C30"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t>Особенности работы с государственными символами РФ, символикой лагеря и отряда</w:t>
            </w:r>
          </w:p>
        </w:tc>
        <w:tc>
          <w:tcPr>
            <w:tcW w:w="3115" w:type="dxa"/>
          </w:tcPr>
          <w:p w14:paraId="2CAD91C6" w14:textId="77777777" w:rsidR="00F622BA" w:rsidRPr="00B555D3" w:rsidRDefault="00F622BA" w:rsidP="00B555D3">
            <w:pPr>
              <w:rPr>
                <w:rFonts w:ascii="Times New Roman" w:hAnsi="Times New Roman" w:cs="Times New Roman"/>
                <w:sz w:val="24"/>
                <w:szCs w:val="24"/>
              </w:rPr>
            </w:pPr>
            <w:r w:rsidRPr="00B555D3">
              <w:rPr>
                <w:rFonts w:ascii="Times New Roman" w:hAnsi="Times New Roman" w:cs="Times New Roman"/>
                <w:sz w:val="24"/>
                <w:szCs w:val="24"/>
              </w:rPr>
              <w:t>Оперативно решать возникающие педагогические ситуации</w:t>
            </w:r>
          </w:p>
        </w:tc>
        <w:tc>
          <w:tcPr>
            <w:tcW w:w="3115" w:type="dxa"/>
            <w:vMerge/>
          </w:tcPr>
          <w:p w14:paraId="19BE2596" w14:textId="77777777" w:rsidR="00F622BA" w:rsidRPr="00B555D3" w:rsidRDefault="00F622BA" w:rsidP="00B555D3">
            <w:pPr>
              <w:rPr>
                <w:rFonts w:ascii="Times New Roman" w:hAnsi="Times New Roman" w:cs="Times New Roman"/>
                <w:sz w:val="24"/>
                <w:szCs w:val="24"/>
              </w:rPr>
            </w:pPr>
          </w:p>
        </w:tc>
      </w:tr>
    </w:tbl>
    <w:p w14:paraId="61380DCB" w14:textId="77777777" w:rsidR="00F622BA" w:rsidRPr="00B555D3" w:rsidRDefault="00F622BA" w:rsidP="00B555D3">
      <w:pPr>
        <w:rPr>
          <w:rFonts w:ascii="Times New Roman" w:hAnsi="Times New Roman" w:cs="Times New Roman"/>
        </w:rPr>
      </w:pPr>
    </w:p>
    <w:p w14:paraId="3E75FDC3" w14:textId="77777777" w:rsidR="00F622BA" w:rsidRPr="00B555D3" w:rsidRDefault="00F622BA" w:rsidP="00B555D3">
      <w:pPr>
        <w:rPr>
          <w:rFonts w:ascii="Times New Roman" w:hAnsi="Times New Roman" w:cs="Times New Roman"/>
          <w:b/>
          <w:i/>
        </w:rPr>
      </w:pPr>
      <w:r w:rsidRPr="00B555D3">
        <w:rPr>
          <w:rFonts w:ascii="Times New Roman" w:hAnsi="Times New Roman" w:cs="Times New Roman"/>
          <w:b/>
          <w:i/>
        </w:rPr>
        <w:t>Образовательное направление информационно-методического обеспечения программы:</w:t>
      </w:r>
    </w:p>
    <w:p w14:paraId="4F94F396" w14:textId="77777777" w:rsidR="00F622BA" w:rsidRPr="00B555D3" w:rsidRDefault="00F622BA" w:rsidP="00B555D3">
      <w:pPr>
        <w:rPr>
          <w:rFonts w:ascii="Times New Roman" w:hAnsi="Times New Roman" w:cs="Times New Roman"/>
        </w:rPr>
      </w:pPr>
      <w:r w:rsidRPr="00B555D3">
        <w:rPr>
          <w:rFonts w:ascii="Times New Roman" w:hAnsi="Times New Roman" w:cs="Times New Roman"/>
        </w:rPr>
        <w:t>На установочном педагогическом совещании до начала смены происходит презентация программы: цель, задачи, предполагаемые результаты, категория участников и ключевые события смены. Важной частью является единое понимание педагогами смысловой составляющей смены, их готовность к реализации смены на качественном уровне. Ответственный за подготовку и проведение установочного педагогического совещания:</w:t>
      </w:r>
    </w:p>
    <w:p w14:paraId="2051A1DA" w14:textId="77777777" w:rsidR="00F622BA" w:rsidRPr="00B555D3" w:rsidRDefault="00F622BA" w:rsidP="00B555D3">
      <w:pPr>
        <w:rPr>
          <w:rFonts w:ascii="Times New Roman" w:hAnsi="Times New Roman" w:cs="Times New Roman"/>
        </w:rPr>
      </w:pPr>
      <w:r w:rsidRPr="00B555D3">
        <w:rPr>
          <w:rFonts w:ascii="Times New Roman" w:hAnsi="Times New Roman" w:cs="Times New Roman"/>
        </w:rPr>
        <w:t>Во время подготовки к реализации программы смены при необходимости проходят методические занятия по методам игровой диагностики, по особенностям коллективно-творческой деятельности и работе творческих и инициативных групп, мастер-классы по изготовлению «</w:t>
      </w:r>
      <w:proofErr w:type="spellStart"/>
      <w:r w:rsidRPr="00B555D3">
        <w:rPr>
          <w:rFonts w:ascii="Times New Roman" w:hAnsi="Times New Roman" w:cs="Times New Roman"/>
        </w:rPr>
        <w:t>сюрпризок</w:t>
      </w:r>
      <w:proofErr w:type="spellEnd"/>
      <w:r w:rsidRPr="00B555D3">
        <w:rPr>
          <w:rFonts w:ascii="Times New Roman" w:hAnsi="Times New Roman" w:cs="Times New Roman"/>
        </w:rPr>
        <w:t xml:space="preserve">» и оформлению отрядных уголков, различные </w:t>
      </w:r>
      <w:proofErr w:type="spellStart"/>
      <w:r w:rsidRPr="00B555D3">
        <w:rPr>
          <w:rFonts w:ascii="Times New Roman" w:hAnsi="Times New Roman" w:cs="Times New Roman"/>
        </w:rPr>
        <w:t>игропрактикумы</w:t>
      </w:r>
      <w:proofErr w:type="spellEnd"/>
      <w:r w:rsidRPr="00B555D3">
        <w:rPr>
          <w:rFonts w:ascii="Times New Roman" w:hAnsi="Times New Roman" w:cs="Times New Roman"/>
        </w:rPr>
        <w:t xml:space="preserve">, огоньки и другие дела и занятия с педагогическим коллективом. </w:t>
      </w:r>
    </w:p>
    <w:p w14:paraId="76BAF24C" w14:textId="77777777" w:rsidR="00F622BA" w:rsidRPr="00B555D3" w:rsidRDefault="00F622BA" w:rsidP="00B555D3">
      <w:pPr>
        <w:rPr>
          <w:rFonts w:ascii="Times New Roman" w:hAnsi="Times New Roman" w:cs="Times New Roman"/>
        </w:rPr>
      </w:pPr>
      <w:r w:rsidRPr="00B555D3">
        <w:rPr>
          <w:rFonts w:ascii="Times New Roman" w:hAnsi="Times New Roman" w:cs="Times New Roman"/>
        </w:rPr>
        <w:t>Ежедневно на протяжении смены для педагогов проходят планёрки по анализу дня, деятельности в дне и планированию предстоящей деятельности.</w:t>
      </w:r>
    </w:p>
    <w:p w14:paraId="7CEE4019" w14:textId="77777777" w:rsidR="00F622BA" w:rsidRPr="00B555D3" w:rsidRDefault="00F622BA" w:rsidP="00B555D3">
      <w:pPr>
        <w:rPr>
          <w:rFonts w:ascii="Times New Roman" w:hAnsi="Times New Roman" w:cs="Times New Roman"/>
        </w:rPr>
      </w:pPr>
      <w:r w:rsidRPr="00B555D3">
        <w:rPr>
          <w:rFonts w:ascii="Times New Roman" w:hAnsi="Times New Roman" w:cs="Times New Roman"/>
        </w:rPr>
        <w:t>По итогам организационного периода смены происходит анализ адаптации и заинтересованности детского коллектива в предложенных делах и событиях смены, и при необходимости проводится корректировка содержания; выявляются потребности педагогов в получении знаний по определённым темам и проходят индивидуальные или групповые консультации.</w:t>
      </w:r>
    </w:p>
    <w:p w14:paraId="5B1DEDE6" w14:textId="77777777" w:rsidR="00F622BA" w:rsidRPr="00B555D3" w:rsidRDefault="00F622BA" w:rsidP="00B555D3">
      <w:pPr>
        <w:rPr>
          <w:rFonts w:ascii="Times New Roman" w:hAnsi="Times New Roman" w:cs="Times New Roman"/>
        </w:rPr>
      </w:pPr>
      <w:r w:rsidRPr="00B555D3">
        <w:rPr>
          <w:rFonts w:ascii="Times New Roman" w:hAnsi="Times New Roman" w:cs="Times New Roman"/>
        </w:rPr>
        <w:lastRenderedPageBreak/>
        <w:t>На протяжении смены ведётся сопровождение педагогов по реализации программы, проходят консультации и занятия по заявленным темам.</w:t>
      </w:r>
    </w:p>
    <w:p w14:paraId="263C8346" w14:textId="77777777" w:rsidR="00F622BA" w:rsidRPr="00B555D3" w:rsidRDefault="00F622BA" w:rsidP="00B555D3">
      <w:pPr>
        <w:rPr>
          <w:rFonts w:ascii="Times New Roman" w:hAnsi="Times New Roman" w:cs="Times New Roman"/>
        </w:rPr>
      </w:pPr>
      <w:r w:rsidRPr="00B555D3">
        <w:rPr>
          <w:rFonts w:ascii="Times New Roman" w:hAnsi="Times New Roman" w:cs="Times New Roman"/>
        </w:rPr>
        <w:t>По итогам реализации смены проходит итоговое педагогическое совещание с анализом эффективности и результативности программы смены, выстраивание дальнейших перспектив, награждение педагогов.</w:t>
      </w:r>
    </w:p>
    <w:p w14:paraId="7A84CB6C" w14:textId="77777777" w:rsidR="00F622BA" w:rsidRPr="00B555D3" w:rsidRDefault="00F622BA" w:rsidP="00B555D3">
      <w:pPr>
        <w:rPr>
          <w:rFonts w:ascii="Times New Roman" w:hAnsi="Times New Roman" w:cs="Times New Roman"/>
          <w:b/>
          <w:i/>
        </w:rPr>
      </w:pPr>
      <w:r w:rsidRPr="00B555D3">
        <w:rPr>
          <w:rFonts w:ascii="Times New Roman" w:hAnsi="Times New Roman" w:cs="Times New Roman"/>
          <w:b/>
          <w:i/>
        </w:rPr>
        <w:t>Информационное направление информационно-методического обеспечения программы:</w:t>
      </w:r>
    </w:p>
    <w:p w14:paraId="537CFAE0" w14:textId="77777777" w:rsidR="00F622BA" w:rsidRPr="00B555D3" w:rsidRDefault="00F622BA" w:rsidP="00B555D3">
      <w:pPr>
        <w:rPr>
          <w:rFonts w:ascii="Times New Roman" w:hAnsi="Times New Roman" w:cs="Times New Roman"/>
        </w:rPr>
      </w:pPr>
      <w:r w:rsidRPr="00B555D3">
        <w:rPr>
          <w:rFonts w:ascii="Times New Roman" w:hAnsi="Times New Roman" w:cs="Times New Roman"/>
        </w:rPr>
        <w:t>Портфолио программы, включающее утверждённый текст программы, пояснительные записки к сменам, сценарии или план-конспекты ключевых дел смен, систему диагностики.</w:t>
      </w:r>
    </w:p>
    <w:p w14:paraId="7CB13AF6" w14:textId="77777777" w:rsidR="00F622BA" w:rsidRPr="00B555D3" w:rsidRDefault="00F622BA" w:rsidP="00B555D3">
      <w:pPr>
        <w:rPr>
          <w:rFonts w:ascii="Times New Roman" w:hAnsi="Times New Roman" w:cs="Times New Roman"/>
        </w:rPr>
      </w:pPr>
      <w:r w:rsidRPr="00B555D3">
        <w:rPr>
          <w:rFonts w:ascii="Times New Roman" w:hAnsi="Times New Roman" w:cs="Times New Roman"/>
        </w:rPr>
        <w:t>Материалы установочного и итогового педагогических совещаний, памятки и дидактические материалы к реализуемым делам смены на уровне отряда и на уровне лагеря.</w:t>
      </w:r>
    </w:p>
    <w:p w14:paraId="362FFC88" w14:textId="77777777" w:rsidR="00F622BA" w:rsidRPr="00B555D3" w:rsidRDefault="00F622BA" w:rsidP="00B555D3">
      <w:pPr>
        <w:rPr>
          <w:rFonts w:ascii="Times New Roman" w:hAnsi="Times New Roman" w:cs="Times New Roman"/>
        </w:rPr>
      </w:pPr>
      <w:r w:rsidRPr="00B555D3">
        <w:rPr>
          <w:rFonts w:ascii="Times New Roman" w:hAnsi="Times New Roman" w:cs="Times New Roman"/>
        </w:rPr>
        <w:t>Информационные стенды для детей и педагогов с основной информацией по смене.</w:t>
      </w:r>
    </w:p>
    <w:p w14:paraId="69F7CF56" w14:textId="77777777" w:rsidR="00250AE2" w:rsidRPr="00B555D3" w:rsidRDefault="00F622BA" w:rsidP="00B555D3">
      <w:pPr>
        <w:rPr>
          <w:rFonts w:ascii="Times New Roman" w:hAnsi="Times New Roman" w:cs="Times New Roman"/>
        </w:rPr>
      </w:pPr>
      <w:r w:rsidRPr="00B555D3">
        <w:rPr>
          <w:rFonts w:ascii="Times New Roman" w:hAnsi="Times New Roman" w:cs="Times New Roman"/>
        </w:rPr>
        <w:t xml:space="preserve">Электронная методическая библиотека программы с необходимыми материалами и </w:t>
      </w:r>
      <w:proofErr w:type="gramStart"/>
      <w:r w:rsidRPr="00B555D3">
        <w:rPr>
          <w:rFonts w:ascii="Times New Roman" w:hAnsi="Times New Roman" w:cs="Times New Roman"/>
        </w:rPr>
        <w:t>литературой</w:t>
      </w:r>
      <w:proofErr w:type="gramEnd"/>
      <w:r w:rsidRPr="00B555D3">
        <w:rPr>
          <w:rFonts w:ascii="Times New Roman" w:hAnsi="Times New Roman" w:cs="Times New Roman"/>
        </w:rPr>
        <w:t xml:space="preserve"> и быстрым доступом для поиска и скачивания.</w:t>
      </w:r>
    </w:p>
    <w:p w14:paraId="62D9FF97" w14:textId="77777777" w:rsidR="00250AE2" w:rsidRPr="00B555D3" w:rsidRDefault="00250AE2" w:rsidP="00B555D3">
      <w:pPr>
        <w:rPr>
          <w:rFonts w:ascii="Times New Roman" w:hAnsi="Times New Roman" w:cs="Times New Roman"/>
        </w:rPr>
      </w:pPr>
    </w:p>
    <w:p w14:paraId="602F2C87" w14:textId="77777777" w:rsidR="00250AE2" w:rsidRPr="00B555D3" w:rsidRDefault="00250AE2" w:rsidP="00B555D3">
      <w:pPr>
        <w:rPr>
          <w:rFonts w:ascii="Times New Roman" w:hAnsi="Times New Roman" w:cs="Times New Roman"/>
          <w:b/>
        </w:rPr>
      </w:pPr>
      <w:r w:rsidRPr="00B555D3">
        <w:rPr>
          <w:rFonts w:ascii="Times New Roman" w:hAnsi="Times New Roman" w:cs="Times New Roman"/>
          <w:b/>
        </w:rPr>
        <w:t>Кадровое обеспечение программы</w:t>
      </w:r>
    </w:p>
    <w:p w14:paraId="0CCC2DBC" w14:textId="77777777" w:rsidR="00250AE2" w:rsidRPr="00B555D3" w:rsidRDefault="00250AE2" w:rsidP="00B555D3">
      <w:pPr>
        <w:rPr>
          <w:rFonts w:ascii="Times New Roman" w:hAnsi="Times New Roman" w:cs="Times New Roman"/>
          <w:color w:val="auto"/>
        </w:rPr>
      </w:pPr>
      <w:r w:rsidRPr="00B555D3">
        <w:rPr>
          <w:rFonts w:ascii="Times New Roman" w:hAnsi="Times New Roman" w:cs="Times New Roman"/>
          <w:color w:val="auto"/>
        </w:rPr>
        <w:t xml:space="preserve">1. Начальник лагеря </w:t>
      </w:r>
    </w:p>
    <w:p w14:paraId="10032DFC" w14:textId="77777777" w:rsidR="00250AE2" w:rsidRPr="00B555D3" w:rsidRDefault="00250AE2" w:rsidP="00B555D3">
      <w:pPr>
        <w:rPr>
          <w:rFonts w:ascii="Times New Roman" w:hAnsi="Times New Roman" w:cs="Times New Roman"/>
          <w:color w:val="auto"/>
        </w:rPr>
      </w:pPr>
      <w:r w:rsidRPr="00B555D3">
        <w:rPr>
          <w:rFonts w:ascii="Times New Roman" w:hAnsi="Times New Roman" w:cs="Times New Roman"/>
          <w:color w:val="auto"/>
        </w:rPr>
        <w:t>2. Воспитатели</w:t>
      </w:r>
    </w:p>
    <w:p w14:paraId="6507E839" w14:textId="77777777" w:rsidR="00250AE2" w:rsidRPr="00B555D3" w:rsidRDefault="00250AE2" w:rsidP="00B555D3">
      <w:pPr>
        <w:rPr>
          <w:rFonts w:ascii="Times New Roman" w:hAnsi="Times New Roman" w:cs="Times New Roman"/>
          <w:color w:val="auto"/>
        </w:rPr>
      </w:pPr>
      <w:r w:rsidRPr="00B555D3">
        <w:rPr>
          <w:rFonts w:ascii="Times New Roman" w:hAnsi="Times New Roman" w:cs="Times New Roman"/>
          <w:color w:val="auto"/>
        </w:rPr>
        <w:t xml:space="preserve">3. </w:t>
      </w:r>
      <w:proofErr w:type="spellStart"/>
      <w:r w:rsidRPr="00B555D3">
        <w:rPr>
          <w:rFonts w:ascii="Times New Roman" w:hAnsi="Times New Roman" w:cs="Times New Roman"/>
          <w:color w:val="auto"/>
        </w:rPr>
        <w:t>Мед.работник</w:t>
      </w:r>
      <w:proofErr w:type="spellEnd"/>
    </w:p>
    <w:p w14:paraId="7B64BE13" w14:textId="77777777" w:rsidR="00250AE2" w:rsidRPr="00B555D3" w:rsidRDefault="00250AE2" w:rsidP="00B555D3">
      <w:pPr>
        <w:rPr>
          <w:rFonts w:ascii="Times New Roman" w:hAnsi="Times New Roman" w:cs="Times New Roman"/>
          <w:color w:val="auto"/>
        </w:rPr>
      </w:pPr>
      <w:r w:rsidRPr="00B555D3">
        <w:rPr>
          <w:rFonts w:ascii="Times New Roman" w:hAnsi="Times New Roman" w:cs="Times New Roman"/>
          <w:color w:val="auto"/>
        </w:rPr>
        <w:t>4. Повар</w:t>
      </w:r>
      <w:r w:rsidR="00AD5E14" w:rsidRPr="00B555D3">
        <w:rPr>
          <w:rFonts w:ascii="Times New Roman" w:hAnsi="Times New Roman" w:cs="Times New Roman"/>
          <w:color w:val="auto"/>
        </w:rPr>
        <w:t>а</w:t>
      </w:r>
      <w:r w:rsidRPr="00B555D3">
        <w:rPr>
          <w:rFonts w:ascii="Times New Roman" w:hAnsi="Times New Roman" w:cs="Times New Roman"/>
          <w:color w:val="auto"/>
        </w:rPr>
        <w:t xml:space="preserve"> </w:t>
      </w:r>
    </w:p>
    <w:p w14:paraId="62DCEA44" w14:textId="77777777" w:rsidR="00250AE2" w:rsidRPr="00B555D3" w:rsidRDefault="00250AE2" w:rsidP="00B555D3">
      <w:pPr>
        <w:rPr>
          <w:rFonts w:ascii="Times New Roman" w:hAnsi="Times New Roman" w:cs="Times New Roman"/>
          <w:color w:val="auto"/>
        </w:rPr>
      </w:pPr>
      <w:r w:rsidRPr="00B555D3">
        <w:rPr>
          <w:rFonts w:ascii="Times New Roman" w:hAnsi="Times New Roman" w:cs="Times New Roman"/>
          <w:color w:val="auto"/>
        </w:rPr>
        <w:t xml:space="preserve">5. Кладовщик </w:t>
      </w:r>
    </w:p>
    <w:p w14:paraId="50142D36" w14:textId="77777777" w:rsidR="00250AE2" w:rsidRPr="00B555D3" w:rsidRDefault="00250AE2" w:rsidP="00B555D3">
      <w:pPr>
        <w:rPr>
          <w:rFonts w:ascii="Times New Roman" w:hAnsi="Times New Roman" w:cs="Times New Roman"/>
          <w:color w:val="auto"/>
        </w:rPr>
      </w:pPr>
      <w:r w:rsidRPr="00B555D3">
        <w:rPr>
          <w:rFonts w:ascii="Times New Roman" w:hAnsi="Times New Roman" w:cs="Times New Roman"/>
          <w:color w:val="auto"/>
        </w:rPr>
        <w:t xml:space="preserve">6. </w:t>
      </w:r>
      <w:proofErr w:type="spellStart"/>
      <w:r w:rsidRPr="00B555D3">
        <w:rPr>
          <w:rFonts w:ascii="Times New Roman" w:hAnsi="Times New Roman" w:cs="Times New Roman"/>
          <w:color w:val="auto"/>
        </w:rPr>
        <w:t>Кух</w:t>
      </w:r>
      <w:proofErr w:type="spellEnd"/>
      <w:r w:rsidRPr="00B555D3">
        <w:rPr>
          <w:rFonts w:ascii="Times New Roman" w:hAnsi="Times New Roman" w:cs="Times New Roman"/>
          <w:color w:val="auto"/>
        </w:rPr>
        <w:t xml:space="preserve">. рабочая </w:t>
      </w:r>
    </w:p>
    <w:p w14:paraId="311749C8" w14:textId="77777777" w:rsidR="00250AE2" w:rsidRPr="00B555D3" w:rsidRDefault="00AD5E14" w:rsidP="00B555D3">
      <w:pPr>
        <w:rPr>
          <w:rFonts w:ascii="Times New Roman" w:hAnsi="Times New Roman" w:cs="Times New Roman"/>
          <w:color w:val="auto"/>
        </w:rPr>
      </w:pPr>
      <w:r w:rsidRPr="00B555D3">
        <w:rPr>
          <w:rFonts w:ascii="Times New Roman" w:hAnsi="Times New Roman" w:cs="Times New Roman"/>
          <w:color w:val="auto"/>
        </w:rPr>
        <w:t>7. Тех работники</w:t>
      </w:r>
    </w:p>
    <w:p w14:paraId="65765D56" w14:textId="77777777" w:rsidR="0087664E" w:rsidRPr="00B555D3" w:rsidRDefault="0087664E" w:rsidP="00B555D3">
      <w:pPr>
        <w:rPr>
          <w:rFonts w:ascii="Times New Roman" w:hAnsi="Times New Roman" w:cs="Times New Roman"/>
          <w:color w:val="auto"/>
        </w:rPr>
      </w:pPr>
    </w:p>
    <w:p w14:paraId="08E7AABA" w14:textId="77777777" w:rsidR="0087664E" w:rsidRPr="00B555D3" w:rsidRDefault="0087664E" w:rsidP="00B555D3">
      <w:pPr>
        <w:rPr>
          <w:rFonts w:ascii="Times New Roman" w:hAnsi="Times New Roman" w:cs="Times New Roman"/>
          <w:color w:val="auto"/>
        </w:rPr>
      </w:pPr>
    </w:p>
    <w:p w14:paraId="3A8D4610" w14:textId="77777777" w:rsidR="00250AE2" w:rsidRPr="00B555D3" w:rsidRDefault="00250AE2" w:rsidP="00B555D3">
      <w:pPr>
        <w:rPr>
          <w:rFonts w:ascii="Times New Roman" w:hAnsi="Times New Roman" w:cs="Times New Roman"/>
        </w:rPr>
      </w:pPr>
      <w:r w:rsidRPr="00B555D3">
        <w:rPr>
          <w:rFonts w:ascii="Times New Roman" w:hAnsi="Times New Roman" w:cs="Times New Roman"/>
        </w:rPr>
        <w:t>Ресурсное обеспечение программы</w:t>
      </w:r>
    </w:p>
    <w:p w14:paraId="58C598E5" w14:textId="77777777" w:rsidR="00250AE2" w:rsidRPr="00B555D3" w:rsidRDefault="00250AE2" w:rsidP="00B555D3">
      <w:pPr>
        <w:rPr>
          <w:rFonts w:ascii="Times New Roman" w:hAnsi="Times New Roman" w:cs="Times New Roman"/>
        </w:rPr>
      </w:pPr>
      <w:r w:rsidRPr="00B555D3">
        <w:rPr>
          <w:rFonts w:ascii="Times New Roman" w:hAnsi="Times New Roman" w:cs="Times New Roman"/>
        </w:rPr>
        <w:t>Для реализации программы лагерь/школа должны быть оснащены следующим образом:</w:t>
      </w:r>
    </w:p>
    <w:p w14:paraId="2F87752A" w14:textId="77777777" w:rsidR="00250AE2" w:rsidRPr="00B555D3" w:rsidRDefault="00250AE2" w:rsidP="00B555D3">
      <w:pPr>
        <w:rPr>
          <w:rFonts w:ascii="Times New Roman" w:hAnsi="Times New Roman" w:cs="Times New Roman"/>
        </w:rPr>
      </w:pPr>
      <w:r w:rsidRPr="00B555D3">
        <w:rPr>
          <w:rFonts w:ascii="Times New Roman" w:hAnsi="Times New Roman" w:cs="Times New Roman"/>
        </w:rPr>
        <w:t>Таблица №4 «Ресурсное обеспечение»</w:t>
      </w:r>
    </w:p>
    <w:tbl>
      <w:tblPr>
        <w:tblStyle w:val="af3"/>
        <w:tblW w:w="0" w:type="auto"/>
        <w:tblLook w:val="04A0" w:firstRow="1" w:lastRow="0" w:firstColumn="1" w:lastColumn="0" w:noHBand="0" w:noVBand="1"/>
      </w:tblPr>
      <w:tblGrid>
        <w:gridCol w:w="2122"/>
        <w:gridCol w:w="7223"/>
      </w:tblGrid>
      <w:tr w:rsidR="00250AE2" w:rsidRPr="00B555D3" w14:paraId="26EC3BE7" w14:textId="77777777" w:rsidTr="00356A88">
        <w:tc>
          <w:tcPr>
            <w:tcW w:w="2122" w:type="dxa"/>
            <w:vMerge w:val="restart"/>
          </w:tcPr>
          <w:p w14:paraId="7AA69C47" w14:textId="77777777" w:rsidR="00250AE2" w:rsidRPr="00B555D3" w:rsidRDefault="00250AE2" w:rsidP="00B555D3">
            <w:pPr>
              <w:rPr>
                <w:rFonts w:ascii="Times New Roman" w:hAnsi="Times New Roman" w:cs="Times New Roman"/>
                <w:sz w:val="24"/>
                <w:szCs w:val="24"/>
              </w:rPr>
            </w:pPr>
            <w:r w:rsidRPr="00B555D3">
              <w:rPr>
                <w:rFonts w:ascii="Times New Roman" w:hAnsi="Times New Roman" w:cs="Times New Roman"/>
                <w:sz w:val="24"/>
                <w:szCs w:val="24"/>
              </w:rPr>
              <w:t>Помещения, площадки</w:t>
            </w:r>
          </w:p>
        </w:tc>
        <w:tc>
          <w:tcPr>
            <w:tcW w:w="7223" w:type="dxa"/>
          </w:tcPr>
          <w:p w14:paraId="64C64FB2" w14:textId="77777777" w:rsidR="00250AE2" w:rsidRPr="00B555D3" w:rsidRDefault="00250AE2" w:rsidP="00B555D3">
            <w:pPr>
              <w:rPr>
                <w:rFonts w:ascii="Times New Roman" w:hAnsi="Times New Roman" w:cs="Times New Roman"/>
                <w:sz w:val="24"/>
                <w:szCs w:val="24"/>
              </w:rPr>
            </w:pPr>
            <w:r w:rsidRPr="00B555D3">
              <w:rPr>
                <w:rFonts w:ascii="Times New Roman" w:hAnsi="Times New Roman" w:cs="Times New Roman"/>
                <w:sz w:val="24"/>
                <w:szCs w:val="24"/>
              </w:rPr>
              <w:t>помещения для отрядной деятельности с возможностью размещения и оформления отрядных уголков и стендов</w:t>
            </w:r>
          </w:p>
        </w:tc>
      </w:tr>
      <w:tr w:rsidR="00250AE2" w:rsidRPr="00B555D3" w14:paraId="0094299D" w14:textId="77777777" w:rsidTr="00356A88">
        <w:tc>
          <w:tcPr>
            <w:tcW w:w="2122" w:type="dxa"/>
            <w:vMerge/>
          </w:tcPr>
          <w:p w14:paraId="4FC2D765" w14:textId="77777777" w:rsidR="00250AE2" w:rsidRPr="00B555D3" w:rsidRDefault="00250AE2" w:rsidP="00B555D3">
            <w:pPr>
              <w:rPr>
                <w:rFonts w:ascii="Times New Roman" w:hAnsi="Times New Roman" w:cs="Times New Roman"/>
                <w:sz w:val="24"/>
                <w:szCs w:val="24"/>
              </w:rPr>
            </w:pPr>
          </w:p>
        </w:tc>
        <w:tc>
          <w:tcPr>
            <w:tcW w:w="7223" w:type="dxa"/>
          </w:tcPr>
          <w:p w14:paraId="00CE2CAA" w14:textId="77777777" w:rsidR="00250AE2" w:rsidRPr="00B555D3" w:rsidRDefault="00250AE2" w:rsidP="00B555D3">
            <w:pPr>
              <w:rPr>
                <w:rFonts w:ascii="Times New Roman" w:hAnsi="Times New Roman" w:cs="Times New Roman"/>
                <w:sz w:val="24"/>
                <w:szCs w:val="24"/>
              </w:rPr>
            </w:pPr>
            <w:r w:rsidRPr="00B555D3">
              <w:rPr>
                <w:rFonts w:ascii="Times New Roman" w:hAnsi="Times New Roman" w:cs="Times New Roman"/>
                <w:sz w:val="24"/>
                <w:szCs w:val="24"/>
              </w:rPr>
              <w:t>Помещения для общелагерных дел с местами для сидения и без них (актовый и спортивный залы)</w:t>
            </w:r>
          </w:p>
        </w:tc>
      </w:tr>
      <w:tr w:rsidR="00250AE2" w:rsidRPr="00B555D3" w14:paraId="77F39FF7" w14:textId="77777777" w:rsidTr="00356A88">
        <w:tc>
          <w:tcPr>
            <w:tcW w:w="2122" w:type="dxa"/>
            <w:vMerge/>
          </w:tcPr>
          <w:p w14:paraId="4F0D13D3" w14:textId="77777777" w:rsidR="00250AE2" w:rsidRPr="00B555D3" w:rsidRDefault="00250AE2" w:rsidP="00B555D3">
            <w:pPr>
              <w:rPr>
                <w:rFonts w:ascii="Times New Roman" w:hAnsi="Times New Roman" w:cs="Times New Roman"/>
                <w:sz w:val="24"/>
                <w:szCs w:val="24"/>
              </w:rPr>
            </w:pPr>
          </w:p>
        </w:tc>
        <w:tc>
          <w:tcPr>
            <w:tcW w:w="7223" w:type="dxa"/>
          </w:tcPr>
          <w:p w14:paraId="43BE55F0" w14:textId="77777777" w:rsidR="00250AE2" w:rsidRPr="00B555D3" w:rsidRDefault="00250AE2" w:rsidP="00B555D3">
            <w:pPr>
              <w:rPr>
                <w:rFonts w:ascii="Times New Roman" w:hAnsi="Times New Roman" w:cs="Times New Roman"/>
                <w:sz w:val="24"/>
                <w:szCs w:val="24"/>
              </w:rPr>
            </w:pPr>
            <w:r w:rsidRPr="00B555D3">
              <w:rPr>
                <w:rFonts w:ascii="Times New Roman" w:hAnsi="Times New Roman" w:cs="Times New Roman"/>
                <w:sz w:val="24"/>
                <w:szCs w:val="24"/>
              </w:rPr>
              <w:t>открытые площадки с возможностью проведения отрядных дел (с местами для сидения и без них)</w:t>
            </w:r>
          </w:p>
        </w:tc>
      </w:tr>
      <w:tr w:rsidR="00250AE2" w:rsidRPr="00B555D3" w14:paraId="05F58CBF" w14:textId="77777777" w:rsidTr="00356A88">
        <w:tc>
          <w:tcPr>
            <w:tcW w:w="2122" w:type="dxa"/>
            <w:vMerge/>
          </w:tcPr>
          <w:p w14:paraId="584CC762" w14:textId="77777777" w:rsidR="00250AE2" w:rsidRPr="00B555D3" w:rsidRDefault="00250AE2" w:rsidP="00B555D3">
            <w:pPr>
              <w:rPr>
                <w:rFonts w:ascii="Times New Roman" w:hAnsi="Times New Roman" w:cs="Times New Roman"/>
                <w:sz w:val="24"/>
                <w:szCs w:val="24"/>
              </w:rPr>
            </w:pPr>
          </w:p>
        </w:tc>
        <w:tc>
          <w:tcPr>
            <w:tcW w:w="7223" w:type="dxa"/>
          </w:tcPr>
          <w:p w14:paraId="1489CFCC" w14:textId="77777777" w:rsidR="00250AE2" w:rsidRPr="00B555D3" w:rsidRDefault="00250AE2" w:rsidP="00B555D3">
            <w:pPr>
              <w:rPr>
                <w:rFonts w:ascii="Times New Roman" w:hAnsi="Times New Roman" w:cs="Times New Roman"/>
                <w:sz w:val="24"/>
                <w:szCs w:val="24"/>
              </w:rPr>
            </w:pPr>
            <w:r w:rsidRPr="00B555D3">
              <w:rPr>
                <w:rFonts w:ascii="Times New Roman" w:hAnsi="Times New Roman" w:cs="Times New Roman"/>
                <w:sz w:val="24"/>
                <w:szCs w:val="24"/>
              </w:rPr>
              <w:t>открытые площадки с возможностью проведения общелагерных дел (площадь, стадион, сцена)</w:t>
            </w:r>
          </w:p>
        </w:tc>
      </w:tr>
      <w:tr w:rsidR="00250AE2" w:rsidRPr="00B555D3" w14:paraId="1D000D14" w14:textId="77777777" w:rsidTr="00356A88">
        <w:tc>
          <w:tcPr>
            <w:tcW w:w="2122" w:type="dxa"/>
            <w:vMerge/>
          </w:tcPr>
          <w:p w14:paraId="38252160" w14:textId="77777777" w:rsidR="00250AE2" w:rsidRPr="00B555D3" w:rsidRDefault="00250AE2" w:rsidP="00B555D3">
            <w:pPr>
              <w:rPr>
                <w:rFonts w:ascii="Times New Roman" w:hAnsi="Times New Roman" w:cs="Times New Roman"/>
                <w:sz w:val="24"/>
                <w:szCs w:val="24"/>
              </w:rPr>
            </w:pPr>
          </w:p>
        </w:tc>
        <w:tc>
          <w:tcPr>
            <w:tcW w:w="7223" w:type="dxa"/>
          </w:tcPr>
          <w:p w14:paraId="037E3D3D" w14:textId="77777777" w:rsidR="00250AE2" w:rsidRPr="00B555D3" w:rsidRDefault="00250AE2" w:rsidP="00B555D3">
            <w:pPr>
              <w:rPr>
                <w:rFonts w:ascii="Times New Roman" w:hAnsi="Times New Roman" w:cs="Times New Roman"/>
                <w:sz w:val="24"/>
                <w:szCs w:val="24"/>
              </w:rPr>
            </w:pPr>
            <w:r w:rsidRPr="00B555D3">
              <w:rPr>
                <w:rFonts w:ascii="Times New Roman" w:hAnsi="Times New Roman" w:cs="Times New Roman"/>
                <w:sz w:val="24"/>
                <w:szCs w:val="24"/>
              </w:rPr>
              <w:t>помещения и площадки для дополнительных возможностей и индивидуальных запросов ребёнка (библиотека, кабинет психолога, творческая мастерская, зимний сад и др.)</w:t>
            </w:r>
          </w:p>
        </w:tc>
      </w:tr>
      <w:tr w:rsidR="00250AE2" w:rsidRPr="00B555D3" w14:paraId="35819872" w14:textId="77777777" w:rsidTr="00356A88">
        <w:tc>
          <w:tcPr>
            <w:tcW w:w="2122" w:type="dxa"/>
            <w:vMerge/>
          </w:tcPr>
          <w:p w14:paraId="2602696C" w14:textId="77777777" w:rsidR="00250AE2" w:rsidRPr="00B555D3" w:rsidRDefault="00250AE2" w:rsidP="00B555D3">
            <w:pPr>
              <w:rPr>
                <w:rFonts w:ascii="Times New Roman" w:hAnsi="Times New Roman" w:cs="Times New Roman"/>
                <w:sz w:val="24"/>
                <w:szCs w:val="24"/>
              </w:rPr>
            </w:pPr>
          </w:p>
        </w:tc>
        <w:tc>
          <w:tcPr>
            <w:tcW w:w="7223" w:type="dxa"/>
          </w:tcPr>
          <w:p w14:paraId="45930DB4" w14:textId="77777777" w:rsidR="00250AE2" w:rsidRPr="00B555D3" w:rsidRDefault="00250AE2" w:rsidP="00B555D3">
            <w:pPr>
              <w:rPr>
                <w:rFonts w:ascii="Times New Roman" w:hAnsi="Times New Roman" w:cs="Times New Roman"/>
                <w:sz w:val="24"/>
                <w:szCs w:val="24"/>
              </w:rPr>
            </w:pPr>
            <w:r w:rsidRPr="00B555D3">
              <w:rPr>
                <w:rFonts w:ascii="Times New Roman" w:hAnsi="Times New Roman" w:cs="Times New Roman"/>
                <w:sz w:val="24"/>
                <w:szCs w:val="24"/>
              </w:rPr>
              <w:t>гостиная/вожатская или кабинет для проведения педагогических совещаний, сборов, размещения актуальной информации и плана на день для вожатых и других педагогов</w:t>
            </w:r>
          </w:p>
        </w:tc>
      </w:tr>
      <w:tr w:rsidR="00250AE2" w:rsidRPr="00B555D3" w14:paraId="097B21CF" w14:textId="77777777" w:rsidTr="00356A88">
        <w:tc>
          <w:tcPr>
            <w:tcW w:w="2122" w:type="dxa"/>
            <w:vMerge/>
          </w:tcPr>
          <w:p w14:paraId="47C21006" w14:textId="77777777" w:rsidR="00250AE2" w:rsidRPr="00B555D3" w:rsidRDefault="00250AE2" w:rsidP="00B555D3">
            <w:pPr>
              <w:rPr>
                <w:rFonts w:ascii="Times New Roman" w:hAnsi="Times New Roman" w:cs="Times New Roman"/>
                <w:sz w:val="24"/>
                <w:szCs w:val="24"/>
              </w:rPr>
            </w:pPr>
          </w:p>
        </w:tc>
        <w:tc>
          <w:tcPr>
            <w:tcW w:w="7223" w:type="dxa"/>
          </w:tcPr>
          <w:p w14:paraId="7AEDA25F" w14:textId="77777777" w:rsidR="00250AE2" w:rsidRPr="00B555D3" w:rsidRDefault="00250AE2" w:rsidP="00B555D3">
            <w:pPr>
              <w:rPr>
                <w:rFonts w:ascii="Times New Roman" w:hAnsi="Times New Roman" w:cs="Times New Roman"/>
                <w:sz w:val="24"/>
                <w:szCs w:val="24"/>
              </w:rPr>
            </w:pPr>
            <w:r w:rsidRPr="00B555D3">
              <w:rPr>
                <w:rFonts w:ascii="Times New Roman" w:hAnsi="Times New Roman" w:cs="Times New Roman"/>
                <w:sz w:val="24"/>
                <w:szCs w:val="24"/>
              </w:rPr>
              <w:t>столовая (или пункт питания) со всем необходимым оборудованием</w:t>
            </w:r>
          </w:p>
        </w:tc>
      </w:tr>
      <w:tr w:rsidR="00250AE2" w:rsidRPr="00B555D3" w14:paraId="528D6D13" w14:textId="77777777" w:rsidTr="00356A88">
        <w:tc>
          <w:tcPr>
            <w:tcW w:w="2122" w:type="dxa"/>
            <w:vMerge/>
          </w:tcPr>
          <w:p w14:paraId="53CCA916" w14:textId="77777777" w:rsidR="00250AE2" w:rsidRPr="00B555D3" w:rsidRDefault="00250AE2" w:rsidP="00B555D3">
            <w:pPr>
              <w:rPr>
                <w:rFonts w:ascii="Times New Roman" w:hAnsi="Times New Roman" w:cs="Times New Roman"/>
                <w:sz w:val="24"/>
                <w:szCs w:val="24"/>
              </w:rPr>
            </w:pPr>
          </w:p>
        </w:tc>
        <w:tc>
          <w:tcPr>
            <w:tcW w:w="7223" w:type="dxa"/>
          </w:tcPr>
          <w:p w14:paraId="6D7F953E" w14:textId="77777777" w:rsidR="00250AE2" w:rsidRPr="00B555D3" w:rsidRDefault="00250AE2" w:rsidP="00B555D3">
            <w:pPr>
              <w:rPr>
                <w:rFonts w:ascii="Times New Roman" w:hAnsi="Times New Roman" w:cs="Times New Roman"/>
                <w:sz w:val="24"/>
                <w:szCs w:val="24"/>
              </w:rPr>
            </w:pPr>
            <w:r w:rsidRPr="00B555D3">
              <w:rPr>
                <w:rFonts w:ascii="Times New Roman" w:hAnsi="Times New Roman" w:cs="Times New Roman"/>
                <w:sz w:val="24"/>
                <w:szCs w:val="24"/>
              </w:rPr>
              <w:t>помещения для личной гигиены (туалеты, душевые)</w:t>
            </w:r>
          </w:p>
        </w:tc>
      </w:tr>
      <w:tr w:rsidR="00250AE2" w:rsidRPr="00B555D3" w14:paraId="1B0BB3C7" w14:textId="77777777" w:rsidTr="00356A88">
        <w:tc>
          <w:tcPr>
            <w:tcW w:w="2122" w:type="dxa"/>
            <w:vMerge/>
          </w:tcPr>
          <w:p w14:paraId="169E4DFE" w14:textId="77777777" w:rsidR="00250AE2" w:rsidRPr="00B555D3" w:rsidRDefault="00250AE2" w:rsidP="00B555D3">
            <w:pPr>
              <w:rPr>
                <w:rFonts w:ascii="Times New Roman" w:hAnsi="Times New Roman" w:cs="Times New Roman"/>
                <w:sz w:val="24"/>
                <w:szCs w:val="24"/>
              </w:rPr>
            </w:pPr>
          </w:p>
        </w:tc>
        <w:tc>
          <w:tcPr>
            <w:tcW w:w="7223" w:type="dxa"/>
          </w:tcPr>
          <w:p w14:paraId="5222C5D1" w14:textId="77777777" w:rsidR="00250AE2" w:rsidRPr="00B555D3" w:rsidRDefault="00250AE2" w:rsidP="00B555D3">
            <w:pPr>
              <w:rPr>
                <w:rFonts w:ascii="Times New Roman" w:hAnsi="Times New Roman" w:cs="Times New Roman"/>
                <w:sz w:val="24"/>
                <w:szCs w:val="24"/>
              </w:rPr>
            </w:pPr>
            <w:r w:rsidRPr="00B555D3">
              <w:rPr>
                <w:rFonts w:ascii="Times New Roman" w:hAnsi="Times New Roman" w:cs="Times New Roman"/>
                <w:sz w:val="24"/>
                <w:szCs w:val="24"/>
              </w:rPr>
              <w:t>в лагере с постоянным пребыванием детей – жилые помещения со всем необходимым оборудованием, медицинский пункт, камеры хранения</w:t>
            </w:r>
          </w:p>
        </w:tc>
      </w:tr>
      <w:tr w:rsidR="00250AE2" w:rsidRPr="00B555D3" w14:paraId="42A77319" w14:textId="77777777" w:rsidTr="00356A88">
        <w:tc>
          <w:tcPr>
            <w:tcW w:w="2122" w:type="dxa"/>
            <w:vMerge w:val="restart"/>
          </w:tcPr>
          <w:p w14:paraId="2AFC8C65" w14:textId="77777777" w:rsidR="00250AE2" w:rsidRPr="00B555D3" w:rsidRDefault="00250AE2" w:rsidP="00B555D3">
            <w:pPr>
              <w:rPr>
                <w:rFonts w:ascii="Times New Roman" w:hAnsi="Times New Roman" w:cs="Times New Roman"/>
                <w:sz w:val="24"/>
                <w:szCs w:val="24"/>
              </w:rPr>
            </w:pPr>
            <w:r w:rsidRPr="00B555D3">
              <w:rPr>
                <w:rFonts w:ascii="Times New Roman" w:hAnsi="Times New Roman" w:cs="Times New Roman"/>
                <w:sz w:val="24"/>
                <w:szCs w:val="24"/>
              </w:rPr>
              <w:t>Оборудование и инвентарь</w:t>
            </w:r>
          </w:p>
        </w:tc>
        <w:tc>
          <w:tcPr>
            <w:tcW w:w="7223" w:type="dxa"/>
          </w:tcPr>
          <w:p w14:paraId="35A2D3E3" w14:textId="77777777" w:rsidR="00250AE2" w:rsidRPr="00B555D3" w:rsidRDefault="00250AE2" w:rsidP="00B555D3">
            <w:pPr>
              <w:rPr>
                <w:rFonts w:ascii="Times New Roman" w:hAnsi="Times New Roman" w:cs="Times New Roman"/>
                <w:sz w:val="24"/>
                <w:szCs w:val="24"/>
              </w:rPr>
            </w:pPr>
            <w:r w:rsidRPr="00B555D3">
              <w:rPr>
                <w:rFonts w:ascii="Times New Roman" w:hAnsi="Times New Roman" w:cs="Times New Roman"/>
                <w:sz w:val="24"/>
                <w:szCs w:val="24"/>
              </w:rPr>
              <w:t>аппаратура для общелагерных и отрядных мероприятий: колонки, микрофоны, стойки для микрофонов, проекторы и экраны, рабочие ноутбуки, флагшток для поднятия флага РФ</w:t>
            </w:r>
          </w:p>
        </w:tc>
      </w:tr>
      <w:tr w:rsidR="00250AE2" w:rsidRPr="00B555D3" w14:paraId="6971A4D9" w14:textId="77777777" w:rsidTr="00356A88">
        <w:tc>
          <w:tcPr>
            <w:tcW w:w="2122" w:type="dxa"/>
            <w:vMerge/>
          </w:tcPr>
          <w:p w14:paraId="2CF7526F" w14:textId="77777777" w:rsidR="00250AE2" w:rsidRPr="00B555D3" w:rsidRDefault="00250AE2" w:rsidP="00B555D3">
            <w:pPr>
              <w:rPr>
                <w:rFonts w:ascii="Times New Roman" w:hAnsi="Times New Roman" w:cs="Times New Roman"/>
                <w:sz w:val="24"/>
                <w:szCs w:val="24"/>
              </w:rPr>
            </w:pPr>
          </w:p>
        </w:tc>
        <w:tc>
          <w:tcPr>
            <w:tcW w:w="7223" w:type="dxa"/>
          </w:tcPr>
          <w:p w14:paraId="272249B0" w14:textId="77777777" w:rsidR="00250AE2" w:rsidRPr="00B555D3" w:rsidRDefault="00250AE2" w:rsidP="00B555D3">
            <w:pPr>
              <w:rPr>
                <w:rFonts w:ascii="Times New Roman" w:hAnsi="Times New Roman" w:cs="Times New Roman"/>
                <w:sz w:val="24"/>
                <w:szCs w:val="24"/>
              </w:rPr>
            </w:pPr>
            <w:r w:rsidRPr="00B555D3">
              <w:rPr>
                <w:rFonts w:ascii="Times New Roman" w:hAnsi="Times New Roman" w:cs="Times New Roman"/>
                <w:sz w:val="24"/>
                <w:szCs w:val="24"/>
              </w:rPr>
              <w:t>столы/парты, стулья, скамейки/банкетки</w:t>
            </w:r>
          </w:p>
        </w:tc>
      </w:tr>
      <w:tr w:rsidR="00250AE2" w:rsidRPr="00B555D3" w14:paraId="5F520754" w14:textId="77777777" w:rsidTr="00356A88">
        <w:tc>
          <w:tcPr>
            <w:tcW w:w="2122" w:type="dxa"/>
            <w:vMerge/>
          </w:tcPr>
          <w:p w14:paraId="47CE16B6" w14:textId="77777777" w:rsidR="00250AE2" w:rsidRPr="00B555D3" w:rsidRDefault="00250AE2" w:rsidP="00B555D3">
            <w:pPr>
              <w:rPr>
                <w:rFonts w:ascii="Times New Roman" w:hAnsi="Times New Roman" w:cs="Times New Roman"/>
                <w:sz w:val="24"/>
                <w:szCs w:val="24"/>
              </w:rPr>
            </w:pPr>
          </w:p>
        </w:tc>
        <w:tc>
          <w:tcPr>
            <w:tcW w:w="7223" w:type="dxa"/>
          </w:tcPr>
          <w:p w14:paraId="484A23F3" w14:textId="77777777" w:rsidR="00250AE2" w:rsidRPr="00B555D3" w:rsidRDefault="00250AE2" w:rsidP="00B555D3">
            <w:pPr>
              <w:rPr>
                <w:rFonts w:ascii="Times New Roman" w:hAnsi="Times New Roman" w:cs="Times New Roman"/>
                <w:sz w:val="24"/>
                <w:szCs w:val="24"/>
              </w:rPr>
            </w:pPr>
            <w:r w:rsidRPr="00B555D3">
              <w:rPr>
                <w:rFonts w:ascii="Times New Roman" w:hAnsi="Times New Roman" w:cs="Times New Roman"/>
                <w:sz w:val="24"/>
                <w:szCs w:val="24"/>
              </w:rPr>
              <w:t xml:space="preserve">спортивный и игровой инвентарь, канцелярские принадлежности на </w:t>
            </w:r>
            <w:r w:rsidRPr="00B555D3">
              <w:rPr>
                <w:rFonts w:ascii="Times New Roman" w:hAnsi="Times New Roman" w:cs="Times New Roman"/>
                <w:sz w:val="24"/>
                <w:szCs w:val="24"/>
              </w:rPr>
              <w:lastRenderedPageBreak/>
              <w:t>каждый отряд</w:t>
            </w:r>
          </w:p>
        </w:tc>
      </w:tr>
      <w:tr w:rsidR="00250AE2" w:rsidRPr="00B555D3" w14:paraId="3A47A43D" w14:textId="77777777" w:rsidTr="00356A88">
        <w:tc>
          <w:tcPr>
            <w:tcW w:w="2122" w:type="dxa"/>
            <w:vMerge/>
          </w:tcPr>
          <w:p w14:paraId="68F00A7D" w14:textId="77777777" w:rsidR="00250AE2" w:rsidRPr="00B555D3" w:rsidRDefault="00250AE2" w:rsidP="00B555D3">
            <w:pPr>
              <w:rPr>
                <w:rFonts w:ascii="Times New Roman" w:hAnsi="Times New Roman" w:cs="Times New Roman"/>
                <w:sz w:val="24"/>
                <w:szCs w:val="24"/>
              </w:rPr>
            </w:pPr>
          </w:p>
        </w:tc>
        <w:tc>
          <w:tcPr>
            <w:tcW w:w="7223" w:type="dxa"/>
          </w:tcPr>
          <w:p w14:paraId="5BCF499B" w14:textId="77777777" w:rsidR="00250AE2" w:rsidRPr="00B555D3" w:rsidRDefault="00250AE2" w:rsidP="00B555D3">
            <w:pPr>
              <w:rPr>
                <w:rFonts w:ascii="Times New Roman" w:hAnsi="Times New Roman" w:cs="Times New Roman"/>
                <w:sz w:val="24"/>
                <w:szCs w:val="24"/>
              </w:rPr>
            </w:pPr>
            <w:r w:rsidRPr="00B555D3">
              <w:rPr>
                <w:rFonts w:ascii="Times New Roman" w:hAnsi="Times New Roman" w:cs="Times New Roman"/>
                <w:sz w:val="24"/>
                <w:szCs w:val="24"/>
              </w:rPr>
              <w:t xml:space="preserve">аппаратура для работы педагогов: рабочие компьютеры, принтеры, </w:t>
            </w:r>
            <w:proofErr w:type="spellStart"/>
            <w:r w:rsidRPr="00B555D3">
              <w:rPr>
                <w:rFonts w:ascii="Times New Roman" w:hAnsi="Times New Roman" w:cs="Times New Roman"/>
                <w:sz w:val="24"/>
                <w:szCs w:val="24"/>
              </w:rPr>
              <w:t>флешки</w:t>
            </w:r>
            <w:proofErr w:type="spellEnd"/>
          </w:p>
        </w:tc>
      </w:tr>
      <w:tr w:rsidR="00250AE2" w:rsidRPr="00B555D3" w14:paraId="53A9475A" w14:textId="77777777" w:rsidTr="00356A88">
        <w:tc>
          <w:tcPr>
            <w:tcW w:w="2122" w:type="dxa"/>
          </w:tcPr>
          <w:p w14:paraId="69748556" w14:textId="77777777" w:rsidR="00250AE2" w:rsidRPr="00B555D3" w:rsidRDefault="00250AE2" w:rsidP="00B555D3">
            <w:pPr>
              <w:rPr>
                <w:rFonts w:ascii="Times New Roman" w:hAnsi="Times New Roman" w:cs="Times New Roman"/>
                <w:sz w:val="24"/>
                <w:szCs w:val="24"/>
              </w:rPr>
            </w:pPr>
            <w:r w:rsidRPr="00B555D3">
              <w:rPr>
                <w:rFonts w:ascii="Times New Roman" w:hAnsi="Times New Roman" w:cs="Times New Roman"/>
                <w:sz w:val="24"/>
                <w:szCs w:val="24"/>
              </w:rPr>
              <w:t>Другое</w:t>
            </w:r>
          </w:p>
        </w:tc>
        <w:tc>
          <w:tcPr>
            <w:tcW w:w="7223" w:type="dxa"/>
          </w:tcPr>
          <w:p w14:paraId="362C1187" w14:textId="77777777" w:rsidR="00250AE2" w:rsidRPr="00B555D3" w:rsidRDefault="00250AE2" w:rsidP="00B555D3">
            <w:pPr>
              <w:rPr>
                <w:rFonts w:ascii="Times New Roman" w:hAnsi="Times New Roman" w:cs="Times New Roman"/>
                <w:sz w:val="24"/>
                <w:szCs w:val="24"/>
              </w:rPr>
            </w:pPr>
            <w:r w:rsidRPr="00B555D3">
              <w:rPr>
                <w:rFonts w:ascii="Times New Roman" w:hAnsi="Times New Roman" w:cs="Times New Roman"/>
                <w:sz w:val="24"/>
                <w:szCs w:val="24"/>
              </w:rPr>
              <w:t>при необходимости – костюмы, декорации</w:t>
            </w:r>
          </w:p>
        </w:tc>
      </w:tr>
    </w:tbl>
    <w:p w14:paraId="20232356" w14:textId="77777777" w:rsidR="00250AE2" w:rsidRPr="00B555D3" w:rsidRDefault="00250AE2" w:rsidP="00B555D3">
      <w:pPr>
        <w:rPr>
          <w:rFonts w:ascii="Times New Roman" w:hAnsi="Times New Roman" w:cs="Times New Roman"/>
        </w:rPr>
      </w:pPr>
    </w:p>
    <w:p w14:paraId="7F0F5356" w14:textId="77777777" w:rsidR="00250AE2" w:rsidRPr="00B555D3" w:rsidRDefault="00250AE2" w:rsidP="00B555D3">
      <w:pPr>
        <w:rPr>
          <w:rFonts w:ascii="Times New Roman" w:hAnsi="Times New Roman" w:cs="Times New Roman"/>
          <w:b/>
          <w:color w:val="auto"/>
        </w:rPr>
      </w:pPr>
      <w:proofErr w:type="gramStart"/>
      <w:r w:rsidRPr="00B555D3">
        <w:rPr>
          <w:rFonts w:ascii="Times New Roman" w:hAnsi="Times New Roman" w:cs="Times New Roman"/>
          <w:b/>
          <w:color w:val="auto"/>
        </w:rPr>
        <w:t>МЕТОДИЧЕСКАЯ  ДЕЯТЕЛЬНОСТЬ</w:t>
      </w:r>
      <w:proofErr w:type="gramEnd"/>
    </w:p>
    <w:p w14:paraId="09FCF3D2" w14:textId="47E351B7" w:rsidR="00250AE2" w:rsidRPr="00B555D3" w:rsidRDefault="00250AE2" w:rsidP="00B555D3">
      <w:pPr>
        <w:rPr>
          <w:rFonts w:ascii="Times New Roman" w:hAnsi="Times New Roman" w:cs="Times New Roman"/>
        </w:rPr>
      </w:pPr>
      <w:r w:rsidRPr="00B555D3">
        <w:rPr>
          <w:rFonts w:ascii="Times New Roman" w:hAnsi="Times New Roman" w:cs="Times New Roman"/>
        </w:rPr>
        <w:t xml:space="preserve">1. </w:t>
      </w:r>
      <w:proofErr w:type="gramStart"/>
      <w:r w:rsidRPr="00B555D3">
        <w:rPr>
          <w:rFonts w:ascii="Times New Roman" w:hAnsi="Times New Roman" w:cs="Times New Roman"/>
        </w:rPr>
        <w:t>Оформление  стенда</w:t>
      </w:r>
      <w:proofErr w:type="gramEnd"/>
      <w:r w:rsidRPr="00B555D3">
        <w:rPr>
          <w:rFonts w:ascii="Times New Roman" w:hAnsi="Times New Roman" w:cs="Times New Roman"/>
        </w:rPr>
        <w:t xml:space="preserve"> </w:t>
      </w:r>
      <w:r w:rsidR="00FB0282">
        <w:rPr>
          <w:rFonts w:ascii="Times New Roman" w:hAnsi="Times New Roman" w:cs="Times New Roman"/>
        </w:rPr>
        <w:t xml:space="preserve"> </w:t>
      </w:r>
    </w:p>
    <w:p w14:paraId="48227038" w14:textId="77777777" w:rsidR="00250AE2" w:rsidRPr="00B555D3" w:rsidRDefault="00250AE2" w:rsidP="00B555D3">
      <w:pPr>
        <w:rPr>
          <w:rFonts w:ascii="Times New Roman" w:hAnsi="Times New Roman" w:cs="Times New Roman"/>
        </w:rPr>
      </w:pPr>
      <w:r w:rsidRPr="00B555D3">
        <w:rPr>
          <w:rFonts w:ascii="Times New Roman" w:hAnsi="Times New Roman" w:cs="Times New Roman"/>
        </w:rPr>
        <w:t>2. Индивидуальные консультации педагогов.</w:t>
      </w:r>
    </w:p>
    <w:p w14:paraId="6C37DF45" w14:textId="77777777" w:rsidR="00250AE2" w:rsidRPr="00B555D3" w:rsidRDefault="00250AE2" w:rsidP="00B555D3">
      <w:pPr>
        <w:rPr>
          <w:rFonts w:ascii="Times New Roman" w:hAnsi="Times New Roman" w:cs="Times New Roman"/>
        </w:rPr>
      </w:pPr>
      <w:r w:rsidRPr="00B555D3">
        <w:rPr>
          <w:rFonts w:ascii="Times New Roman" w:hAnsi="Times New Roman" w:cs="Times New Roman"/>
        </w:rPr>
        <w:t>3. Пополнение методической копилки лета.</w:t>
      </w:r>
    </w:p>
    <w:p w14:paraId="367D4C7C" w14:textId="77777777" w:rsidR="00BA5B5B" w:rsidRPr="00B555D3" w:rsidRDefault="00BA5B5B" w:rsidP="00B555D3">
      <w:pPr>
        <w:rPr>
          <w:rFonts w:ascii="Times New Roman" w:hAnsi="Times New Roman" w:cs="Times New Roman"/>
        </w:rPr>
      </w:pPr>
      <w:r w:rsidRPr="00B555D3">
        <w:rPr>
          <w:rFonts w:ascii="Times New Roman" w:hAnsi="Times New Roman" w:cs="Times New Roman"/>
          <w:b/>
          <w:bCs/>
        </w:rPr>
        <w:t>Игровая модель смены</w:t>
      </w:r>
      <w:r w:rsidRPr="00B555D3">
        <w:rPr>
          <w:rFonts w:ascii="Times New Roman" w:hAnsi="Times New Roman" w:cs="Times New Roman"/>
          <w:b/>
          <w:bCs/>
        </w:rPr>
        <w:br/>
        <w:t>Описание игровой модели смены</w:t>
      </w:r>
      <w:r w:rsidRPr="00B555D3">
        <w:rPr>
          <w:rFonts w:ascii="Times New Roman" w:hAnsi="Times New Roman" w:cs="Times New Roman"/>
          <w:b/>
          <w:bCs/>
        </w:rPr>
        <w:br/>
      </w:r>
      <w:r w:rsidRPr="00B555D3">
        <w:rPr>
          <w:rFonts w:ascii="Times New Roman" w:hAnsi="Times New Roman" w:cs="Times New Roman"/>
        </w:rPr>
        <w:t>В основе игровой модели смены лежит путешествие ребят в неизвестную страну. Путешествовать по неизвестным местам возможно только сплочённой командой! Тем более, что жителям этой страны требуется помощь. Поэтому, задача ребят создать такую команду, успешно пройти все испытания, собрать карту, пока неизвестной для них, страны, и таким образом помочь жителям в сохранении их главных сокровищ.</w:t>
      </w:r>
    </w:p>
    <w:p w14:paraId="7FEBF29B" w14:textId="40D1B003" w:rsidR="00BA5B5B" w:rsidRPr="00B555D3" w:rsidRDefault="00BA5B5B" w:rsidP="00B555D3">
      <w:pPr>
        <w:rPr>
          <w:rFonts w:ascii="Times New Roman" w:hAnsi="Times New Roman" w:cs="Times New Roman"/>
        </w:rPr>
      </w:pPr>
      <w:r w:rsidRPr="00B555D3">
        <w:rPr>
          <w:rFonts w:ascii="Times New Roman" w:hAnsi="Times New Roman" w:cs="Times New Roman"/>
        </w:rPr>
        <w:t>Каждый день начинается с нового открытия – новой локации неизвестной страны. Путешествовать по стране и открывать тайны помогают её невидимые жители, которые общаются с ребятами</w:t>
      </w:r>
      <w:r w:rsidR="000746B5">
        <w:rPr>
          <w:rFonts w:ascii="Times New Roman" w:hAnsi="Times New Roman" w:cs="Times New Roman"/>
        </w:rPr>
        <w:t xml:space="preserve"> </w:t>
      </w:r>
      <w:r w:rsidRPr="00B555D3">
        <w:rPr>
          <w:rFonts w:ascii="Times New Roman" w:hAnsi="Times New Roman" w:cs="Times New Roman"/>
        </w:rPr>
        <w:t>при помощи книги. Для педагога книга является инструментом поддержания игрового сюжета. От лица невидимых жителей педагог предлагает ребятам поучаствовать в том или ином событии, отвечает на их вопросы, даёт подсказки в виде элементов карты страны, по которой ребята путешествуют.</w:t>
      </w:r>
    </w:p>
    <w:p w14:paraId="19C7220A" w14:textId="4F4B96AC" w:rsidR="00BA5B5B" w:rsidRPr="00B555D3" w:rsidRDefault="00BA5B5B" w:rsidP="00B555D3">
      <w:pPr>
        <w:rPr>
          <w:rFonts w:ascii="Times New Roman" w:hAnsi="Times New Roman" w:cs="Times New Roman"/>
        </w:rPr>
      </w:pPr>
      <w:r w:rsidRPr="00B555D3">
        <w:rPr>
          <w:rFonts w:ascii="Times New Roman" w:hAnsi="Times New Roman" w:cs="Times New Roman"/>
        </w:rPr>
        <w:t>Погружение в игровую модель начинается с первых дней смены, а именно с общего сбора участников «Здравствуй, лагерь» – дело, дающее старт смены и направленное на знакомство с территорией и инфраструктурой лагеря, в котором проводится смена (ведь даже на свою привычную школу можно взглянуть по-новому). Во время общего сбора участников «Здравствуй, лагерь»в рамках игрового сюжета каждый отряд находит свой волшебный сундук и узнаёт о том, что открыть его сможет команда, которая в течение двух первых</w:t>
      </w:r>
      <w:r w:rsidR="00F050D4" w:rsidRPr="00B555D3">
        <w:rPr>
          <w:rFonts w:ascii="Times New Roman" w:hAnsi="Times New Roman" w:cs="Times New Roman"/>
        </w:rPr>
        <w:t xml:space="preserve"> </w:t>
      </w:r>
      <w:r w:rsidRPr="00B555D3">
        <w:rPr>
          <w:rFonts w:ascii="Times New Roman" w:hAnsi="Times New Roman" w:cs="Times New Roman"/>
        </w:rPr>
        <w:t>дней</w:t>
      </w:r>
      <w:r w:rsidR="00F050D4" w:rsidRPr="00B555D3">
        <w:rPr>
          <w:rFonts w:ascii="Times New Roman" w:hAnsi="Times New Roman" w:cs="Times New Roman"/>
        </w:rPr>
        <w:t xml:space="preserve"> </w:t>
      </w:r>
      <w:r w:rsidRPr="00B555D3">
        <w:rPr>
          <w:rFonts w:ascii="Times New Roman" w:hAnsi="Times New Roman" w:cs="Times New Roman"/>
        </w:rPr>
        <w:t>успешно выполнит первые задания: придумает название и девиз отряда, нарисует эмблему, представит творческую визитку, поучаствует в играх на сплочение. Итогом первых двух дней становится то, что ребята находят ключ, открывают сундук и, сами того не подозревая, оказываются в неизвестной стране.</w:t>
      </w:r>
    </w:p>
    <w:p w14:paraId="0771ABAF" w14:textId="72090D0B" w:rsidR="00BA5B5B" w:rsidRPr="00B555D3" w:rsidRDefault="00BA5B5B" w:rsidP="00B555D3">
      <w:pPr>
        <w:rPr>
          <w:rFonts w:ascii="Times New Roman" w:hAnsi="Times New Roman" w:cs="Times New Roman"/>
        </w:rPr>
      </w:pPr>
      <w:r w:rsidRPr="00B555D3">
        <w:rPr>
          <w:rFonts w:ascii="Times New Roman" w:hAnsi="Times New Roman" w:cs="Times New Roman"/>
        </w:rPr>
        <w:t xml:space="preserve">В сундуке находится книга, она – не обычная, а волшебная. Открыв эту книгу, ребята видят чистые листы, но на первой странице – послание от невидимых жителей неизвестной страны, в котором ребят просят о помощи: «... для того, чтобы страна существовала долго и о ней никто не забыл, а жители и их друзья были счастливы, необходимо раскрыть все её тайны». Книга становится неким источником, с помощью которого ребята могут общаться с жителями неизвестной страны. Этой книге можно задать вопрос, и она ответит, а </w:t>
      </w:r>
      <w:r w:rsidR="000C00C3" w:rsidRPr="00B555D3">
        <w:rPr>
          <w:rFonts w:ascii="Times New Roman" w:hAnsi="Times New Roman" w:cs="Times New Roman"/>
        </w:rPr>
        <w:t>может, наоборот</w:t>
      </w:r>
      <w:r w:rsidRPr="00B555D3">
        <w:rPr>
          <w:rFonts w:ascii="Times New Roman" w:hAnsi="Times New Roman" w:cs="Times New Roman"/>
        </w:rPr>
        <w:t>,</w:t>
      </w:r>
      <w:r w:rsidR="000C00C3">
        <w:rPr>
          <w:rFonts w:ascii="Times New Roman" w:hAnsi="Times New Roman" w:cs="Times New Roman"/>
        </w:rPr>
        <w:t xml:space="preserve"> </w:t>
      </w:r>
      <w:r w:rsidRPr="00B555D3">
        <w:rPr>
          <w:rFonts w:ascii="Times New Roman" w:hAnsi="Times New Roman" w:cs="Times New Roman"/>
        </w:rPr>
        <w:t>сама дать небольшое задание или поручение, пригласить ребят в игру или на экскурсию, дать</w:t>
      </w:r>
      <w:r w:rsidR="000C00C3">
        <w:rPr>
          <w:rFonts w:ascii="Times New Roman" w:hAnsi="Times New Roman" w:cs="Times New Roman"/>
        </w:rPr>
        <w:t xml:space="preserve"> </w:t>
      </w:r>
      <w:r w:rsidRPr="00B555D3">
        <w:rPr>
          <w:rFonts w:ascii="Times New Roman" w:hAnsi="Times New Roman" w:cs="Times New Roman"/>
        </w:rPr>
        <w:t>подсказки, которые направят ребят к разгадкам всех тайн. Чтобы путешествие было успешным, также необходимо всем вместе договориться о правилах, которые нужно выполнять, и познакомиться с традициями той страны, в путешествие по которой ребята отправляются (тематический час отряда «Открывая страницы интересной книги, который проходит во второй день смены»).</w:t>
      </w:r>
    </w:p>
    <w:p w14:paraId="2ED40815" w14:textId="77777777" w:rsidR="00BA5B5B" w:rsidRPr="00B555D3" w:rsidRDefault="00BA5B5B" w:rsidP="00B555D3">
      <w:pPr>
        <w:rPr>
          <w:rFonts w:ascii="Times New Roman" w:hAnsi="Times New Roman" w:cs="Times New Roman"/>
        </w:rPr>
      </w:pPr>
      <w:r w:rsidRPr="00B555D3">
        <w:rPr>
          <w:rFonts w:ascii="Times New Roman" w:hAnsi="Times New Roman" w:cs="Times New Roman"/>
        </w:rPr>
        <w:t>На протяжении основного периода смены ребята постепенно открывают тайны, знакомятся с играми, легендами, забавами, традициями, народными промыслами, узнают о величии природного и национального богатств неизвестной для них страны.</w:t>
      </w:r>
    </w:p>
    <w:p w14:paraId="1746C740" w14:textId="76C2A228" w:rsidR="00BA5B5B" w:rsidRPr="00B555D3" w:rsidRDefault="00BA5B5B" w:rsidP="00B555D3">
      <w:pPr>
        <w:rPr>
          <w:rFonts w:ascii="Times New Roman" w:hAnsi="Times New Roman" w:cs="Times New Roman"/>
        </w:rPr>
      </w:pPr>
      <w:r w:rsidRPr="00B555D3">
        <w:rPr>
          <w:rFonts w:ascii="Times New Roman" w:hAnsi="Times New Roman" w:cs="Times New Roman"/>
        </w:rPr>
        <w:t>Летит день за днём и</w:t>
      </w:r>
      <w:r w:rsidR="000C00C3">
        <w:rPr>
          <w:rFonts w:ascii="Times New Roman" w:hAnsi="Times New Roman" w:cs="Times New Roman"/>
        </w:rPr>
        <w:t xml:space="preserve"> </w:t>
      </w:r>
      <w:r w:rsidRPr="00B555D3">
        <w:rPr>
          <w:rFonts w:ascii="Times New Roman" w:hAnsi="Times New Roman" w:cs="Times New Roman"/>
        </w:rPr>
        <w:t>путешествие подходит к завершению. Смогли ли ребята помочь жителям Страны Маленьких и Больших Открытий, получилось ли собрать карту этой страны, можно ли теперь назвать отряд настоящей командой? И что это за страна, по которой они путешествовали столько дней? Как ответить на эти вопросы? На эти вопросы ребята отвечают вместе со своим вожатым/учителем в рамках дел десятого тематического дня смены «Открытие тайн страны Маленьких и Великих открытий». Один из советов звучит от жителей</w:t>
      </w:r>
      <w:r w:rsidR="000C00C3">
        <w:rPr>
          <w:rFonts w:ascii="Times New Roman" w:hAnsi="Times New Roman" w:cs="Times New Roman"/>
        </w:rPr>
        <w:t xml:space="preserve"> </w:t>
      </w:r>
      <w:r w:rsidRPr="00B555D3">
        <w:rPr>
          <w:rFonts w:ascii="Times New Roman" w:hAnsi="Times New Roman" w:cs="Times New Roman"/>
        </w:rPr>
        <w:t>страны: «… со</w:t>
      </w:r>
      <w:r w:rsidRPr="00B555D3">
        <w:rPr>
          <w:rFonts w:ascii="Times New Roman" w:hAnsi="Times New Roman" w:cs="Times New Roman"/>
        </w:rPr>
        <w:lastRenderedPageBreak/>
        <w:t>брать воедино все элементы карты, которые они получили за эти несколько дней, и угадать, что это за страна, по которой они путешествовали». Ребята ещё раз вспоминают,</w:t>
      </w:r>
      <w:r w:rsidR="00FB0282">
        <w:rPr>
          <w:rFonts w:ascii="Times New Roman" w:hAnsi="Times New Roman" w:cs="Times New Roman"/>
        </w:rPr>
        <w:t xml:space="preserve"> </w:t>
      </w:r>
      <w:r w:rsidRPr="00B555D3">
        <w:rPr>
          <w:rFonts w:ascii="Times New Roman" w:hAnsi="Times New Roman" w:cs="Times New Roman"/>
        </w:rPr>
        <w:t>как и где они путешествовали, собирают карту воедино и отгадывают, что всё это время путешествие проходило по знакомой и одновременно незнакомой для них стране – России. Ярким моментом завершения смены становится совместно организованный праздник в честь того, что команда путешественников успешно справилась со всеми задачами и испытаниями.</w:t>
      </w:r>
    </w:p>
    <w:p w14:paraId="1156AFE1" w14:textId="77777777" w:rsidR="00BA5B5B" w:rsidRPr="00B555D3" w:rsidRDefault="00BA5B5B" w:rsidP="00B555D3">
      <w:pPr>
        <w:rPr>
          <w:rFonts w:ascii="Times New Roman" w:hAnsi="Times New Roman" w:cs="Times New Roman"/>
        </w:rPr>
      </w:pPr>
      <w:r w:rsidRPr="00B555D3">
        <w:rPr>
          <w:rFonts w:ascii="Times New Roman" w:hAnsi="Times New Roman" w:cs="Times New Roman"/>
        </w:rPr>
        <w:t>В завершение путешествия по стране ребятам предлагается создать афишу-коллаж о том, как прошло их путешествие. Это становится подведением итогов смены и анализом пережитых детьми событий.</w:t>
      </w:r>
    </w:p>
    <w:p w14:paraId="45A6051B" w14:textId="77777777" w:rsidR="002B302F" w:rsidRPr="00B555D3" w:rsidRDefault="002B302F" w:rsidP="00B555D3">
      <w:pPr>
        <w:rPr>
          <w:rFonts w:ascii="Times New Roman" w:hAnsi="Times New Roman" w:cs="Times New Roman"/>
        </w:rPr>
      </w:pPr>
    </w:p>
    <w:p w14:paraId="0D1EC9C2" w14:textId="77777777" w:rsidR="0087664E" w:rsidRPr="00B555D3" w:rsidRDefault="0087664E" w:rsidP="00B555D3">
      <w:pPr>
        <w:rPr>
          <w:rFonts w:ascii="Times New Roman" w:hAnsi="Times New Roman" w:cs="Times New Roman"/>
          <w:b/>
          <w:color w:val="auto"/>
        </w:rPr>
      </w:pPr>
      <w:r w:rsidRPr="00B555D3">
        <w:rPr>
          <w:rFonts w:ascii="Times New Roman" w:hAnsi="Times New Roman" w:cs="Times New Roman"/>
          <w:b/>
          <w:color w:val="auto"/>
        </w:rPr>
        <w:t>Система мотивации и стимулирования детей</w:t>
      </w:r>
    </w:p>
    <w:p w14:paraId="712ECEFF" w14:textId="77777777" w:rsidR="0087664E" w:rsidRPr="00B555D3" w:rsidRDefault="0087664E" w:rsidP="00B555D3">
      <w:pPr>
        <w:rPr>
          <w:rFonts w:ascii="Times New Roman" w:hAnsi="Times New Roman" w:cs="Times New Roman"/>
        </w:rPr>
      </w:pPr>
      <w:r w:rsidRPr="00B555D3">
        <w:rPr>
          <w:rFonts w:ascii="Times New Roman" w:hAnsi="Times New Roman" w:cs="Times New Roman"/>
        </w:rPr>
        <w:t xml:space="preserve"> Мотивация участия детей в игре-путешествии заложена в виде элементов карты, которые отряд собирает на протяжении всей смены. По итогам путешествия ребята собирают все элементы воедино. Ведения отдельной рейтинговой таблицы не требуется, так как деятельность отрядов не предполагает соревновательный характер. За участие в отдельных конкурсах, соревнованиях, играх отряды могут получать дипломы и грамоты, а при необходимости и возможности – сладкие призы. Индивидуальная система стимулирования участника смены может быть разработана и введена на усмотрение педагога, работающего с отрядом. В качестве рекомендаций: ребёнка можно награждать индивидуально грамотами, дипломами, небольшими медалями за конкретные достижения. Но если педагог считает, что необходимо ввести систему стимулирования внутри своего отряда, то она должна дополнять игровую модель, а не идти вразрез с ней</w:t>
      </w:r>
    </w:p>
    <w:p w14:paraId="2BC7FD55" w14:textId="77777777" w:rsidR="0087664E" w:rsidRPr="00B555D3" w:rsidRDefault="0087664E" w:rsidP="00B555D3">
      <w:pPr>
        <w:rPr>
          <w:rFonts w:ascii="Times New Roman" w:hAnsi="Times New Roman" w:cs="Times New Roman"/>
          <w:b/>
          <w:color w:val="auto"/>
        </w:rPr>
      </w:pPr>
      <w:r w:rsidRPr="00B555D3">
        <w:rPr>
          <w:rFonts w:ascii="Times New Roman" w:hAnsi="Times New Roman" w:cs="Times New Roman"/>
          <w:b/>
          <w:color w:val="auto"/>
        </w:rPr>
        <w:t>Системы самоуправления</w:t>
      </w:r>
    </w:p>
    <w:p w14:paraId="324E608D" w14:textId="77777777" w:rsidR="0087664E" w:rsidRPr="00B555D3" w:rsidRDefault="0087664E" w:rsidP="00B555D3">
      <w:pPr>
        <w:rPr>
          <w:rFonts w:ascii="Times New Roman" w:hAnsi="Times New Roman" w:cs="Times New Roman"/>
        </w:rPr>
      </w:pPr>
      <w:r w:rsidRPr="00B555D3">
        <w:rPr>
          <w:rFonts w:ascii="Times New Roman" w:hAnsi="Times New Roman" w:cs="Times New Roman"/>
        </w:rPr>
        <w:t xml:space="preserve">В основу детского самоуправления поставлен деятельностно-ориентированный подход, при котором педагогом вначале определяется объём деятельности, который следует разделить с ребятами, а только потом формируется детское сообщество, которое готово такую деятельность реализовывать совместно со взрослыми. </w:t>
      </w:r>
    </w:p>
    <w:p w14:paraId="03DABD52" w14:textId="77777777" w:rsidR="0087664E" w:rsidRPr="00B555D3" w:rsidRDefault="0087664E" w:rsidP="00B555D3">
      <w:pPr>
        <w:rPr>
          <w:rFonts w:ascii="Times New Roman" w:hAnsi="Times New Roman" w:cs="Times New Roman"/>
        </w:rPr>
      </w:pPr>
      <w:r w:rsidRPr="00B555D3">
        <w:rPr>
          <w:rFonts w:ascii="Times New Roman" w:hAnsi="Times New Roman" w:cs="Times New Roman"/>
          <w:u w:val="single"/>
        </w:rPr>
        <w:t>Принципы детского самоуправления:</w:t>
      </w:r>
    </w:p>
    <w:p w14:paraId="799D99D3" w14:textId="77777777" w:rsidR="0087664E" w:rsidRPr="00B555D3" w:rsidRDefault="0087664E" w:rsidP="00B555D3">
      <w:pPr>
        <w:rPr>
          <w:rFonts w:ascii="Times New Roman" w:hAnsi="Times New Roman" w:cs="Times New Roman"/>
        </w:rPr>
      </w:pPr>
      <w:r w:rsidRPr="00B555D3">
        <w:rPr>
          <w:rFonts w:ascii="Times New Roman" w:hAnsi="Times New Roman" w:cs="Times New Roman"/>
        </w:rPr>
        <w:t xml:space="preserve">- добровольность; </w:t>
      </w:r>
    </w:p>
    <w:p w14:paraId="2E2325D8" w14:textId="77777777" w:rsidR="0087664E" w:rsidRPr="00B555D3" w:rsidRDefault="0087664E" w:rsidP="00B555D3">
      <w:pPr>
        <w:rPr>
          <w:rFonts w:ascii="Times New Roman" w:hAnsi="Times New Roman" w:cs="Times New Roman"/>
        </w:rPr>
      </w:pPr>
      <w:r w:rsidRPr="00B555D3">
        <w:rPr>
          <w:rFonts w:ascii="Times New Roman" w:hAnsi="Times New Roman" w:cs="Times New Roman"/>
        </w:rPr>
        <w:t xml:space="preserve">- включённость в процесс самоуправления всех групп детей; </w:t>
      </w:r>
    </w:p>
    <w:p w14:paraId="156FA26B" w14:textId="77777777" w:rsidR="0087664E" w:rsidRPr="00B555D3" w:rsidRDefault="0087664E" w:rsidP="00B555D3">
      <w:pPr>
        <w:rPr>
          <w:rFonts w:ascii="Times New Roman" w:hAnsi="Times New Roman" w:cs="Times New Roman"/>
        </w:rPr>
      </w:pPr>
      <w:r w:rsidRPr="00B555D3">
        <w:rPr>
          <w:rFonts w:ascii="Times New Roman" w:hAnsi="Times New Roman" w:cs="Times New Roman"/>
        </w:rPr>
        <w:t xml:space="preserve">- приоритет развития ребёнка; </w:t>
      </w:r>
    </w:p>
    <w:p w14:paraId="76B69944" w14:textId="77777777" w:rsidR="0087664E" w:rsidRPr="00B555D3" w:rsidRDefault="0087664E" w:rsidP="00B555D3">
      <w:pPr>
        <w:rPr>
          <w:rFonts w:ascii="Times New Roman" w:hAnsi="Times New Roman" w:cs="Times New Roman"/>
        </w:rPr>
      </w:pPr>
      <w:r w:rsidRPr="00B555D3">
        <w:rPr>
          <w:rFonts w:ascii="Times New Roman" w:hAnsi="Times New Roman" w:cs="Times New Roman"/>
        </w:rPr>
        <w:t xml:space="preserve">- повсеместное присутствие (участие ребёнка в принятии всех решений, касающихся его, с учётом степени его социализации в коллективе, возрастных и психологических возможностей); </w:t>
      </w:r>
    </w:p>
    <w:p w14:paraId="5622C0F6" w14:textId="77777777" w:rsidR="0087664E" w:rsidRPr="00B555D3" w:rsidRDefault="0087664E" w:rsidP="00B555D3">
      <w:pPr>
        <w:rPr>
          <w:rFonts w:ascii="Times New Roman" w:hAnsi="Times New Roman" w:cs="Times New Roman"/>
        </w:rPr>
      </w:pPr>
      <w:r w:rsidRPr="00B555D3">
        <w:rPr>
          <w:rFonts w:ascii="Times New Roman" w:hAnsi="Times New Roman" w:cs="Times New Roman"/>
        </w:rPr>
        <w:t>- доверие (предоставление детям большей свободы действий, увеличение зоны их ответственности);</w:t>
      </w:r>
    </w:p>
    <w:p w14:paraId="0E516F91" w14:textId="77777777" w:rsidR="0087664E" w:rsidRPr="00B555D3" w:rsidRDefault="0087664E" w:rsidP="00B555D3">
      <w:pPr>
        <w:rPr>
          <w:rFonts w:ascii="Times New Roman" w:hAnsi="Times New Roman" w:cs="Times New Roman"/>
        </w:rPr>
      </w:pPr>
      <w:r w:rsidRPr="00B555D3">
        <w:rPr>
          <w:rFonts w:ascii="Times New Roman" w:hAnsi="Times New Roman" w:cs="Times New Roman"/>
        </w:rPr>
        <w:t>- открытость, честность взрослых в общении с детьми и недопущение использования детей в качестве инструмента достижения собственных целей;</w:t>
      </w:r>
    </w:p>
    <w:p w14:paraId="6531CB1D" w14:textId="77777777" w:rsidR="0087664E" w:rsidRPr="00B555D3" w:rsidRDefault="0087664E" w:rsidP="00B555D3">
      <w:pPr>
        <w:rPr>
          <w:rFonts w:ascii="Times New Roman" w:hAnsi="Times New Roman" w:cs="Times New Roman"/>
        </w:rPr>
      </w:pPr>
      <w:r w:rsidRPr="00B555D3">
        <w:rPr>
          <w:rFonts w:ascii="Times New Roman" w:hAnsi="Times New Roman" w:cs="Times New Roman"/>
        </w:rPr>
        <w:t xml:space="preserve">- ориентация на результат. </w:t>
      </w:r>
    </w:p>
    <w:p w14:paraId="424A15A4" w14:textId="21AB1E69" w:rsidR="0087664E" w:rsidRPr="00B555D3" w:rsidRDefault="0087664E" w:rsidP="00B555D3">
      <w:pPr>
        <w:rPr>
          <w:rFonts w:ascii="Times New Roman" w:hAnsi="Times New Roman" w:cs="Times New Roman"/>
        </w:rPr>
      </w:pPr>
      <w:r w:rsidRPr="00B555D3">
        <w:rPr>
          <w:rFonts w:ascii="Times New Roman" w:hAnsi="Times New Roman" w:cs="Times New Roman"/>
        </w:rPr>
        <w:t>Для оптимизации процесса детского самоуправления в смене предлагается ввести систему чередования творческих поручений (далее – ЧТП), основанную на двух простых правилах: «от меньшего к большему» и «от простого к сложному»</w:t>
      </w:r>
      <w:r w:rsidR="00986823">
        <w:rPr>
          <w:rFonts w:ascii="Times New Roman" w:hAnsi="Times New Roman" w:cs="Times New Roman"/>
        </w:rPr>
        <w:t xml:space="preserve"> </w:t>
      </w:r>
      <w:r w:rsidRPr="00B555D3">
        <w:rPr>
          <w:rFonts w:ascii="Times New Roman" w:hAnsi="Times New Roman" w:cs="Times New Roman"/>
          <w:lang w:val="en-US"/>
        </w:rPr>
        <w:t>C</w:t>
      </w:r>
      <w:r w:rsidRPr="00B555D3">
        <w:rPr>
          <w:rFonts w:ascii="Times New Roman" w:hAnsi="Times New Roman" w:cs="Times New Roman"/>
        </w:rPr>
        <w:t>истема ЧТП строится на разделении отряда на микрогруппы для выполнения творческих заданий и поручений, благодаря которым каждый ребёнок сможет проявить свои способности в различных видах деятельности. Одним из непременных условий эффективности ЧТП является очерёдность их выполнения: чёткая последовательность, отражающаяся в схеме, вывешенной на отрядном месте.</w:t>
      </w:r>
    </w:p>
    <w:p w14:paraId="2F2D02F4" w14:textId="04E78E7D" w:rsidR="0087664E" w:rsidRPr="00B555D3" w:rsidRDefault="0087664E" w:rsidP="00B555D3">
      <w:pPr>
        <w:rPr>
          <w:rFonts w:ascii="Times New Roman" w:hAnsi="Times New Roman" w:cs="Times New Roman"/>
        </w:rPr>
      </w:pPr>
      <w:r w:rsidRPr="00B555D3">
        <w:rPr>
          <w:rFonts w:ascii="Times New Roman" w:hAnsi="Times New Roman" w:cs="Times New Roman"/>
        </w:rPr>
        <w:t xml:space="preserve">Согласно игровой модели в начале смены ребята занимают достаточно простую позицию – они договариваются о том, как назвать отряд, что может быть представлено на эмблеме их отряда, предлагают варианты того, что может быть включено в творческую визитку. Дальше в играх на сплочение ребята принимают ответственность в разной степени за свои решения и за решения команды. Открывая сундук и попадая в неизвестную страну, ребята знакомятся </w:t>
      </w:r>
      <w:proofErr w:type="gramStart"/>
      <w:r w:rsidRPr="00B555D3">
        <w:rPr>
          <w:rFonts w:ascii="Times New Roman" w:hAnsi="Times New Roman" w:cs="Times New Roman"/>
        </w:rPr>
        <w:t xml:space="preserve">с </w:t>
      </w:r>
      <w:r w:rsidR="000C00C3">
        <w:rPr>
          <w:rFonts w:ascii="Times New Roman" w:hAnsi="Times New Roman" w:cs="Times New Roman"/>
        </w:rPr>
        <w:t xml:space="preserve"> </w:t>
      </w:r>
      <w:r w:rsidRPr="00B555D3">
        <w:rPr>
          <w:rFonts w:ascii="Times New Roman" w:hAnsi="Times New Roman" w:cs="Times New Roman"/>
        </w:rPr>
        <w:t>правилами</w:t>
      </w:r>
      <w:proofErr w:type="gramEnd"/>
      <w:r w:rsidR="000C00C3">
        <w:rPr>
          <w:rFonts w:ascii="Times New Roman" w:hAnsi="Times New Roman" w:cs="Times New Roman"/>
        </w:rPr>
        <w:t xml:space="preserve"> </w:t>
      </w:r>
      <w:r w:rsidRPr="00B555D3">
        <w:rPr>
          <w:rFonts w:ascii="Times New Roman" w:hAnsi="Times New Roman" w:cs="Times New Roman"/>
        </w:rPr>
        <w:t xml:space="preserve">её жителей, объединяются в микрогруппы для решения общих задач, которые им </w:t>
      </w:r>
      <w:r w:rsidRPr="00B555D3">
        <w:rPr>
          <w:rFonts w:ascii="Times New Roman" w:hAnsi="Times New Roman" w:cs="Times New Roman"/>
        </w:rPr>
        <w:lastRenderedPageBreak/>
        <w:t>предлагаются (здесь могут быть представлены и творческие, и традиционные поручения, которые реализуются на протяжении смены). В завершение смены ребята берут на себя посильные роли в организации общего праздника.</w:t>
      </w:r>
    </w:p>
    <w:p w14:paraId="6CD72454" w14:textId="77777777" w:rsidR="0087664E" w:rsidRPr="00B555D3" w:rsidRDefault="0087664E" w:rsidP="00B555D3">
      <w:pPr>
        <w:rPr>
          <w:rFonts w:ascii="Times New Roman" w:hAnsi="Times New Roman" w:cs="Times New Roman"/>
        </w:rPr>
      </w:pPr>
      <w:r w:rsidRPr="00B555D3">
        <w:rPr>
          <w:rFonts w:ascii="Times New Roman" w:hAnsi="Times New Roman" w:cs="Times New Roman"/>
        </w:rPr>
        <w:t>Для решения задач, которые стоят перед ребятами, формируются микрогруппы по 3-5 человек. В процессе смены педагогу важно координировать формирование микрогрупп таким образом, чтобы каждый ребёнок попробовал себя в разных ролях.</w:t>
      </w:r>
    </w:p>
    <w:p w14:paraId="1499949E" w14:textId="77777777" w:rsidR="0087664E" w:rsidRPr="00B555D3" w:rsidRDefault="0087664E" w:rsidP="00B555D3">
      <w:pPr>
        <w:rPr>
          <w:rFonts w:ascii="Times New Roman" w:hAnsi="Times New Roman" w:cs="Times New Roman"/>
        </w:rPr>
      </w:pPr>
      <w:r w:rsidRPr="00B555D3">
        <w:rPr>
          <w:rFonts w:ascii="Times New Roman" w:hAnsi="Times New Roman" w:cs="Times New Roman"/>
        </w:rPr>
        <w:t>Таким образом, детское самоуправление проявляется в деятельности микрогрупп, посильной самостоятельности в принятии решений, выполнении тех или иных поручений и сопровождается взрослыми на протяжении всей смены.</w:t>
      </w:r>
    </w:p>
    <w:p w14:paraId="62E72CAA" w14:textId="77777777" w:rsidR="0087664E" w:rsidRPr="00B555D3" w:rsidRDefault="0087664E" w:rsidP="00B555D3">
      <w:pPr>
        <w:rPr>
          <w:rFonts w:ascii="Times New Roman" w:hAnsi="Times New Roman" w:cs="Times New Roman"/>
        </w:rPr>
      </w:pPr>
      <w:r w:rsidRPr="00B555D3">
        <w:rPr>
          <w:rFonts w:ascii="Times New Roman" w:hAnsi="Times New Roman" w:cs="Times New Roman"/>
        </w:rPr>
        <w:t>Примеры различных поручений представлены в сценариях ключевых дел смены.</w:t>
      </w:r>
    </w:p>
    <w:p w14:paraId="0638C6A7" w14:textId="77777777" w:rsidR="0020705C" w:rsidRPr="00B555D3" w:rsidRDefault="0020705C" w:rsidP="00B555D3">
      <w:pPr>
        <w:rPr>
          <w:rFonts w:ascii="Times New Roman" w:hAnsi="Times New Roman" w:cs="Times New Roman"/>
          <w:b/>
          <w:i/>
        </w:rPr>
      </w:pPr>
      <w:bookmarkStart w:id="0" w:name="_Hlk166609447"/>
      <w:r w:rsidRPr="00B555D3">
        <w:rPr>
          <w:rFonts w:ascii="Times New Roman" w:hAnsi="Times New Roman" w:cs="Times New Roman"/>
          <w:b/>
          <w:i/>
        </w:rPr>
        <w:t>Рекомендуемый режим дня:</w:t>
      </w:r>
    </w:p>
    <w:tbl>
      <w:tblPr>
        <w:tblStyle w:val="af3"/>
        <w:tblW w:w="0" w:type="auto"/>
        <w:tblLook w:val="04A0" w:firstRow="1" w:lastRow="0" w:firstColumn="1" w:lastColumn="0" w:noHBand="0" w:noVBand="1"/>
      </w:tblPr>
      <w:tblGrid>
        <w:gridCol w:w="3823"/>
        <w:gridCol w:w="5522"/>
      </w:tblGrid>
      <w:tr w:rsidR="0020705C" w:rsidRPr="00B555D3" w14:paraId="00235047" w14:textId="77777777" w:rsidTr="00356A88">
        <w:tc>
          <w:tcPr>
            <w:tcW w:w="3823" w:type="dxa"/>
          </w:tcPr>
          <w:p w14:paraId="4B29B22F" w14:textId="77777777" w:rsidR="0020705C" w:rsidRPr="00B555D3" w:rsidRDefault="0020705C" w:rsidP="00B555D3">
            <w:pPr>
              <w:rPr>
                <w:rFonts w:ascii="Times New Roman" w:hAnsi="Times New Roman" w:cs="Times New Roman"/>
                <w:sz w:val="24"/>
                <w:szCs w:val="24"/>
              </w:rPr>
            </w:pPr>
            <w:r w:rsidRPr="00B555D3">
              <w:rPr>
                <w:rFonts w:ascii="Times New Roman" w:hAnsi="Times New Roman" w:cs="Times New Roman"/>
                <w:b/>
                <w:i/>
                <w:sz w:val="24"/>
                <w:szCs w:val="24"/>
              </w:rPr>
              <w:t>08.30-09.00</w:t>
            </w:r>
            <w:r w:rsidRPr="00B555D3">
              <w:rPr>
                <w:rFonts w:ascii="Times New Roman" w:hAnsi="Times New Roman" w:cs="Times New Roman"/>
                <w:sz w:val="24"/>
                <w:szCs w:val="24"/>
              </w:rPr>
              <w:t>– Сбор детей, зарядка</w:t>
            </w:r>
          </w:p>
        </w:tc>
        <w:tc>
          <w:tcPr>
            <w:tcW w:w="5522" w:type="dxa"/>
          </w:tcPr>
          <w:p w14:paraId="19A593C9" w14:textId="77777777" w:rsidR="0020705C" w:rsidRPr="00B555D3" w:rsidRDefault="0020705C" w:rsidP="00B555D3">
            <w:pPr>
              <w:rPr>
                <w:rFonts w:ascii="Times New Roman" w:hAnsi="Times New Roman" w:cs="Times New Roman"/>
                <w:sz w:val="24"/>
                <w:szCs w:val="24"/>
              </w:rPr>
            </w:pPr>
            <w:r w:rsidRPr="00B555D3">
              <w:rPr>
                <w:rFonts w:ascii="Times New Roman" w:hAnsi="Times New Roman" w:cs="Times New Roman"/>
                <w:sz w:val="24"/>
                <w:szCs w:val="24"/>
              </w:rPr>
              <w:t>Предполагает выполнение традиционного комплекса физических упражнений, выполнение танцевальной разминки и разучивание флешмоба «Содружество Орлят России».</w:t>
            </w:r>
          </w:p>
        </w:tc>
      </w:tr>
      <w:tr w:rsidR="0020705C" w:rsidRPr="00B555D3" w14:paraId="1E14DF1C" w14:textId="77777777" w:rsidTr="00356A88">
        <w:tc>
          <w:tcPr>
            <w:tcW w:w="3823" w:type="dxa"/>
          </w:tcPr>
          <w:p w14:paraId="65CB677E" w14:textId="77777777" w:rsidR="0020705C" w:rsidRPr="00B555D3" w:rsidRDefault="0020705C" w:rsidP="00B555D3">
            <w:pPr>
              <w:rPr>
                <w:rFonts w:ascii="Times New Roman" w:hAnsi="Times New Roman" w:cs="Times New Roman"/>
                <w:sz w:val="24"/>
                <w:szCs w:val="24"/>
              </w:rPr>
            </w:pPr>
            <w:r w:rsidRPr="00B555D3">
              <w:rPr>
                <w:rFonts w:ascii="Times New Roman" w:hAnsi="Times New Roman" w:cs="Times New Roman"/>
                <w:b/>
                <w:i/>
                <w:sz w:val="24"/>
                <w:szCs w:val="24"/>
              </w:rPr>
              <w:t>09.00-09.15</w:t>
            </w:r>
            <w:r w:rsidRPr="00B555D3">
              <w:rPr>
                <w:rFonts w:ascii="Times New Roman" w:hAnsi="Times New Roman" w:cs="Times New Roman"/>
                <w:sz w:val="24"/>
                <w:szCs w:val="24"/>
              </w:rPr>
              <w:t xml:space="preserve"> – Утренняя линейка</w:t>
            </w:r>
          </w:p>
        </w:tc>
        <w:tc>
          <w:tcPr>
            <w:tcW w:w="5522" w:type="dxa"/>
          </w:tcPr>
          <w:p w14:paraId="474E335A" w14:textId="77777777" w:rsidR="0020705C" w:rsidRPr="00B555D3" w:rsidRDefault="0020705C" w:rsidP="00B555D3">
            <w:pPr>
              <w:rPr>
                <w:rFonts w:ascii="Times New Roman" w:hAnsi="Times New Roman" w:cs="Times New Roman"/>
                <w:sz w:val="24"/>
                <w:szCs w:val="24"/>
              </w:rPr>
            </w:pPr>
            <w:r w:rsidRPr="00B555D3">
              <w:rPr>
                <w:rFonts w:ascii="Times New Roman" w:hAnsi="Times New Roman" w:cs="Times New Roman"/>
                <w:sz w:val="24"/>
                <w:szCs w:val="24"/>
              </w:rPr>
              <w:t>Включает в себя перекличку отрядов, информацию о предстоящих событиях дня, поднятие государственного флага РФ с исполнением гимна РФ, разучивание орлятских песен.</w:t>
            </w:r>
          </w:p>
        </w:tc>
      </w:tr>
      <w:tr w:rsidR="0020705C" w:rsidRPr="00B555D3" w14:paraId="02D62B8A" w14:textId="77777777" w:rsidTr="00356A88">
        <w:tc>
          <w:tcPr>
            <w:tcW w:w="3823" w:type="dxa"/>
          </w:tcPr>
          <w:p w14:paraId="21BFFFBA" w14:textId="77777777" w:rsidR="0020705C" w:rsidRPr="00B555D3" w:rsidRDefault="0020705C" w:rsidP="00B555D3">
            <w:pPr>
              <w:rPr>
                <w:rFonts w:ascii="Times New Roman" w:hAnsi="Times New Roman" w:cs="Times New Roman"/>
                <w:sz w:val="24"/>
                <w:szCs w:val="24"/>
              </w:rPr>
            </w:pPr>
            <w:r w:rsidRPr="00B555D3">
              <w:rPr>
                <w:rFonts w:ascii="Times New Roman" w:hAnsi="Times New Roman" w:cs="Times New Roman"/>
                <w:b/>
                <w:i/>
                <w:sz w:val="24"/>
                <w:szCs w:val="24"/>
              </w:rPr>
              <w:t>09.15-10.00</w:t>
            </w:r>
            <w:r w:rsidRPr="00B555D3">
              <w:rPr>
                <w:rFonts w:ascii="Times New Roman" w:hAnsi="Times New Roman" w:cs="Times New Roman"/>
                <w:sz w:val="24"/>
                <w:szCs w:val="24"/>
              </w:rPr>
              <w:t xml:space="preserve"> – Завтрак</w:t>
            </w:r>
          </w:p>
        </w:tc>
        <w:tc>
          <w:tcPr>
            <w:tcW w:w="5522" w:type="dxa"/>
          </w:tcPr>
          <w:p w14:paraId="5DC25225" w14:textId="77777777" w:rsidR="0020705C" w:rsidRPr="00B555D3" w:rsidRDefault="0020705C" w:rsidP="00B555D3">
            <w:pPr>
              <w:rPr>
                <w:rFonts w:ascii="Times New Roman" w:hAnsi="Times New Roman" w:cs="Times New Roman"/>
                <w:sz w:val="24"/>
                <w:szCs w:val="24"/>
              </w:rPr>
            </w:pPr>
            <w:r w:rsidRPr="00B555D3">
              <w:rPr>
                <w:rFonts w:ascii="Times New Roman" w:hAnsi="Times New Roman" w:cs="Times New Roman"/>
                <w:sz w:val="24"/>
                <w:szCs w:val="24"/>
              </w:rPr>
              <w:t>Начинается с творческой презентации меню, которая включает информацию о пользе продуктов. Данная презентация может звучать по радио.</w:t>
            </w:r>
          </w:p>
        </w:tc>
      </w:tr>
      <w:tr w:rsidR="0020705C" w:rsidRPr="00B555D3" w14:paraId="6CBCD4DE" w14:textId="77777777" w:rsidTr="00356A88">
        <w:tc>
          <w:tcPr>
            <w:tcW w:w="3823" w:type="dxa"/>
          </w:tcPr>
          <w:p w14:paraId="6D50F54B" w14:textId="77777777" w:rsidR="0020705C" w:rsidRPr="00B555D3" w:rsidRDefault="0020705C" w:rsidP="00B555D3">
            <w:pPr>
              <w:rPr>
                <w:rFonts w:ascii="Times New Roman" w:hAnsi="Times New Roman" w:cs="Times New Roman"/>
                <w:sz w:val="24"/>
                <w:szCs w:val="24"/>
              </w:rPr>
            </w:pPr>
            <w:r w:rsidRPr="00B555D3">
              <w:rPr>
                <w:rFonts w:ascii="Times New Roman" w:hAnsi="Times New Roman" w:cs="Times New Roman"/>
                <w:b/>
                <w:i/>
                <w:sz w:val="24"/>
                <w:szCs w:val="24"/>
              </w:rPr>
              <w:t>10.00-12.00</w:t>
            </w:r>
            <w:r w:rsidRPr="00B555D3">
              <w:rPr>
                <w:rFonts w:ascii="Times New Roman" w:hAnsi="Times New Roman" w:cs="Times New Roman"/>
                <w:sz w:val="24"/>
                <w:szCs w:val="24"/>
              </w:rPr>
              <w:t xml:space="preserve"> – Работа по программе лагеря, по плану отрядов, общественно-полезный труд, работа кружков и секций</w:t>
            </w:r>
          </w:p>
        </w:tc>
        <w:tc>
          <w:tcPr>
            <w:tcW w:w="5522" w:type="dxa"/>
          </w:tcPr>
          <w:p w14:paraId="55DF25E0" w14:textId="77777777" w:rsidR="0020705C" w:rsidRPr="00B555D3" w:rsidRDefault="0020705C" w:rsidP="00B555D3">
            <w:pPr>
              <w:rPr>
                <w:rFonts w:ascii="Times New Roman" w:hAnsi="Times New Roman" w:cs="Times New Roman"/>
                <w:sz w:val="24"/>
                <w:szCs w:val="24"/>
              </w:rPr>
            </w:pPr>
            <w:r w:rsidRPr="00B555D3">
              <w:rPr>
                <w:rFonts w:ascii="Times New Roman" w:hAnsi="Times New Roman" w:cs="Times New Roman"/>
                <w:sz w:val="24"/>
                <w:szCs w:val="24"/>
              </w:rPr>
              <w:t>Два часа рекомендуется разделить на два времени по 45 минут с перерывом между ними в полчаса, или на 45 минут и 60 минут с перерывом между ними в 15 минут. Обязательно чередование спокойной и активной деятельности.</w:t>
            </w:r>
          </w:p>
        </w:tc>
      </w:tr>
      <w:tr w:rsidR="0020705C" w:rsidRPr="00B555D3" w14:paraId="5406CCCD" w14:textId="77777777" w:rsidTr="00356A88">
        <w:tc>
          <w:tcPr>
            <w:tcW w:w="3823" w:type="dxa"/>
          </w:tcPr>
          <w:p w14:paraId="233F4854" w14:textId="77777777" w:rsidR="0020705C" w:rsidRPr="00B555D3" w:rsidRDefault="0020705C" w:rsidP="00B555D3">
            <w:pPr>
              <w:rPr>
                <w:rFonts w:ascii="Times New Roman" w:hAnsi="Times New Roman" w:cs="Times New Roman"/>
                <w:sz w:val="24"/>
                <w:szCs w:val="24"/>
              </w:rPr>
            </w:pPr>
            <w:r w:rsidRPr="00B555D3">
              <w:rPr>
                <w:rFonts w:ascii="Times New Roman" w:hAnsi="Times New Roman" w:cs="Times New Roman"/>
                <w:b/>
                <w:i/>
                <w:sz w:val="24"/>
                <w:szCs w:val="24"/>
              </w:rPr>
              <w:t>12.00-13.00</w:t>
            </w:r>
            <w:r w:rsidRPr="00B555D3">
              <w:rPr>
                <w:rFonts w:ascii="Times New Roman" w:hAnsi="Times New Roman" w:cs="Times New Roman"/>
                <w:sz w:val="24"/>
                <w:szCs w:val="24"/>
              </w:rPr>
              <w:t xml:space="preserve"> – Оздоровительные процедуры</w:t>
            </w:r>
          </w:p>
        </w:tc>
        <w:tc>
          <w:tcPr>
            <w:tcW w:w="5522" w:type="dxa"/>
          </w:tcPr>
          <w:p w14:paraId="4DC685C6" w14:textId="77777777" w:rsidR="0020705C" w:rsidRPr="00B555D3" w:rsidRDefault="0020705C" w:rsidP="00B555D3">
            <w:pPr>
              <w:rPr>
                <w:rFonts w:ascii="Times New Roman" w:hAnsi="Times New Roman" w:cs="Times New Roman"/>
                <w:sz w:val="24"/>
                <w:szCs w:val="24"/>
              </w:rPr>
            </w:pPr>
            <w:r w:rsidRPr="00B555D3">
              <w:rPr>
                <w:rFonts w:ascii="Times New Roman" w:hAnsi="Times New Roman" w:cs="Times New Roman"/>
                <w:sz w:val="24"/>
                <w:szCs w:val="24"/>
              </w:rPr>
              <w:t>Рекомендуются различные подвижные игры и прогулки на свежем воздухе, принятие солнечных ванн.</w:t>
            </w:r>
          </w:p>
        </w:tc>
      </w:tr>
      <w:tr w:rsidR="0020705C" w:rsidRPr="00B555D3" w14:paraId="5BD2AA7A" w14:textId="77777777" w:rsidTr="00356A88">
        <w:tc>
          <w:tcPr>
            <w:tcW w:w="3823" w:type="dxa"/>
          </w:tcPr>
          <w:p w14:paraId="23EBC671" w14:textId="77777777" w:rsidR="0020705C" w:rsidRPr="00B555D3" w:rsidRDefault="0020705C" w:rsidP="00B555D3">
            <w:pPr>
              <w:rPr>
                <w:rFonts w:ascii="Times New Roman" w:hAnsi="Times New Roman" w:cs="Times New Roman"/>
                <w:sz w:val="24"/>
                <w:szCs w:val="24"/>
              </w:rPr>
            </w:pPr>
            <w:r w:rsidRPr="00B555D3">
              <w:rPr>
                <w:rFonts w:ascii="Times New Roman" w:hAnsi="Times New Roman" w:cs="Times New Roman"/>
                <w:b/>
                <w:i/>
                <w:sz w:val="24"/>
                <w:szCs w:val="24"/>
              </w:rPr>
              <w:t>13.00-14.00</w:t>
            </w:r>
            <w:r w:rsidRPr="00B555D3">
              <w:rPr>
                <w:rFonts w:ascii="Times New Roman" w:hAnsi="Times New Roman" w:cs="Times New Roman"/>
                <w:sz w:val="24"/>
                <w:szCs w:val="24"/>
              </w:rPr>
              <w:t xml:space="preserve"> – Обед</w:t>
            </w:r>
          </w:p>
        </w:tc>
        <w:tc>
          <w:tcPr>
            <w:tcW w:w="5522" w:type="dxa"/>
          </w:tcPr>
          <w:p w14:paraId="27289B18" w14:textId="77777777" w:rsidR="0020705C" w:rsidRPr="00B555D3" w:rsidRDefault="0020705C" w:rsidP="00B555D3">
            <w:pPr>
              <w:rPr>
                <w:rFonts w:ascii="Times New Roman" w:hAnsi="Times New Roman" w:cs="Times New Roman"/>
                <w:sz w:val="24"/>
                <w:szCs w:val="24"/>
              </w:rPr>
            </w:pPr>
            <w:proofErr w:type="gramStart"/>
            <w:r w:rsidRPr="00B555D3">
              <w:rPr>
                <w:rFonts w:ascii="Times New Roman" w:hAnsi="Times New Roman" w:cs="Times New Roman"/>
                <w:sz w:val="24"/>
                <w:szCs w:val="24"/>
              </w:rPr>
              <w:t>Также</w:t>
            </w:r>
            <w:proofErr w:type="gramEnd"/>
            <w:r w:rsidRPr="00B555D3">
              <w:rPr>
                <w:rFonts w:ascii="Times New Roman" w:hAnsi="Times New Roman" w:cs="Times New Roman"/>
                <w:sz w:val="24"/>
                <w:szCs w:val="24"/>
              </w:rPr>
              <w:t xml:space="preserve"> как и перед завтраком, днём предполагается знакомство отрядов с меню, представленным на обед.</w:t>
            </w:r>
          </w:p>
        </w:tc>
      </w:tr>
      <w:tr w:rsidR="0020705C" w:rsidRPr="00B555D3" w14:paraId="4B21BFCB" w14:textId="77777777" w:rsidTr="00356A88">
        <w:tc>
          <w:tcPr>
            <w:tcW w:w="3823" w:type="dxa"/>
          </w:tcPr>
          <w:p w14:paraId="3BE30474" w14:textId="77777777" w:rsidR="0020705C" w:rsidRPr="00B555D3" w:rsidRDefault="0020705C" w:rsidP="00B555D3">
            <w:pPr>
              <w:rPr>
                <w:rFonts w:ascii="Times New Roman" w:hAnsi="Times New Roman" w:cs="Times New Roman"/>
                <w:sz w:val="24"/>
                <w:szCs w:val="24"/>
              </w:rPr>
            </w:pPr>
            <w:r w:rsidRPr="00B555D3">
              <w:rPr>
                <w:rFonts w:ascii="Times New Roman" w:hAnsi="Times New Roman" w:cs="Times New Roman"/>
                <w:b/>
                <w:i/>
                <w:sz w:val="24"/>
                <w:szCs w:val="24"/>
              </w:rPr>
              <w:t>14.00-14.30</w:t>
            </w:r>
            <w:r w:rsidRPr="00B555D3">
              <w:rPr>
                <w:rFonts w:ascii="Times New Roman" w:hAnsi="Times New Roman" w:cs="Times New Roman"/>
                <w:sz w:val="24"/>
                <w:szCs w:val="24"/>
              </w:rPr>
              <w:t xml:space="preserve"> – Свободное время</w:t>
            </w:r>
          </w:p>
        </w:tc>
        <w:tc>
          <w:tcPr>
            <w:tcW w:w="5522" w:type="dxa"/>
          </w:tcPr>
          <w:p w14:paraId="0F2EB2D5" w14:textId="77777777" w:rsidR="0020705C" w:rsidRPr="00B555D3" w:rsidRDefault="0020705C" w:rsidP="00B555D3">
            <w:pPr>
              <w:rPr>
                <w:rFonts w:ascii="Times New Roman" w:hAnsi="Times New Roman" w:cs="Times New Roman"/>
                <w:sz w:val="24"/>
                <w:szCs w:val="24"/>
              </w:rPr>
            </w:pPr>
            <w:r w:rsidRPr="00B555D3">
              <w:rPr>
                <w:rFonts w:ascii="Times New Roman" w:hAnsi="Times New Roman" w:cs="Times New Roman"/>
                <w:sz w:val="24"/>
                <w:szCs w:val="24"/>
              </w:rPr>
              <w:t>В это время дети могут поиграть в спокойные настольные игры, почитать книги, порисовать.</w:t>
            </w:r>
          </w:p>
          <w:p w14:paraId="0D8F3CF2" w14:textId="77777777" w:rsidR="0020705C" w:rsidRPr="00B555D3" w:rsidRDefault="0020705C" w:rsidP="00B555D3">
            <w:pPr>
              <w:rPr>
                <w:rFonts w:ascii="Times New Roman" w:hAnsi="Times New Roman" w:cs="Times New Roman"/>
                <w:sz w:val="24"/>
                <w:szCs w:val="24"/>
              </w:rPr>
            </w:pPr>
            <w:r w:rsidRPr="00B555D3">
              <w:rPr>
                <w:rFonts w:ascii="Times New Roman" w:hAnsi="Times New Roman" w:cs="Times New Roman"/>
                <w:sz w:val="24"/>
                <w:szCs w:val="24"/>
              </w:rPr>
              <w:t>Кроме того, педагог может использовать это время для подведения с детьми итогов дня, проведения анализа.</w:t>
            </w:r>
          </w:p>
        </w:tc>
      </w:tr>
      <w:tr w:rsidR="0020705C" w:rsidRPr="00B555D3" w14:paraId="4CD9ADA0" w14:textId="77777777" w:rsidTr="00356A88">
        <w:tc>
          <w:tcPr>
            <w:tcW w:w="3823" w:type="dxa"/>
          </w:tcPr>
          <w:p w14:paraId="68C7AB35" w14:textId="77777777" w:rsidR="0020705C" w:rsidRPr="00B555D3" w:rsidRDefault="0020705C" w:rsidP="00B555D3">
            <w:pPr>
              <w:rPr>
                <w:rFonts w:ascii="Times New Roman" w:hAnsi="Times New Roman" w:cs="Times New Roman"/>
                <w:sz w:val="24"/>
                <w:szCs w:val="24"/>
              </w:rPr>
            </w:pPr>
            <w:r w:rsidRPr="00B555D3">
              <w:rPr>
                <w:rFonts w:ascii="Times New Roman" w:hAnsi="Times New Roman" w:cs="Times New Roman"/>
                <w:b/>
                <w:i/>
                <w:sz w:val="24"/>
                <w:szCs w:val="24"/>
              </w:rPr>
              <w:t>14.30</w:t>
            </w:r>
            <w:r w:rsidRPr="00B555D3">
              <w:rPr>
                <w:rFonts w:ascii="Times New Roman" w:hAnsi="Times New Roman" w:cs="Times New Roman"/>
                <w:sz w:val="24"/>
                <w:szCs w:val="24"/>
              </w:rPr>
              <w:t xml:space="preserve"> – Уход домой</w:t>
            </w:r>
          </w:p>
          <w:p w14:paraId="4EFFEFA3" w14:textId="1819C12F" w:rsidR="00820019" w:rsidRPr="00B555D3" w:rsidRDefault="00820019" w:rsidP="00B555D3">
            <w:pPr>
              <w:rPr>
                <w:rFonts w:ascii="Times New Roman" w:hAnsi="Times New Roman" w:cs="Times New Roman"/>
                <w:sz w:val="24"/>
                <w:szCs w:val="24"/>
              </w:rPr>
            </w:pPr>
            <w:r w:rsidRPr="00B555D3">
              <w:rPr>
                <w:rFonts w:ascii="Times New Roman" w:hAnsi="Times New Roman" w:cs="Times New Roman"/>
                <w:b/>
                <w:i/>
                <w:sz w:val="24"/>
                <w:szCs w:val="24"/>
              </w:rPr>
              <w:t>14 -30 – 15.00 -</w:t>
            </w:r>
            <w:r w:rsidRPr="00B555D3">
              <w:rPr>
                <w:rFonts w:ascii="Times New Roman" w:hAnsi="Times New Roman" w:cs="Times New Roman"/>
                <w:sz w:val="24"/>
                <w:szCs w:val="24"/>
              </w:rPr>
              <w:t>анализ дня.</w:t>
            </w:r>
          </w:p>
        </w:tc>
        <w:tc>
          <w:tcPr>
            <w:tcW w:w="5522" w:type="dxa"/>
          </w:tcPr>
          <w:p w14:paraId="4B9922D2" w14:textId="4275C149" w:rsidR="0020705C" w:rsidRPr="00B555D3" w:rsidRDefault="0020705C" w:rsidP="00B555D3">
            <w:pPr>
              <w:rPr>
                <w:rFonts w:ascii="Times New Roman" w:hAnsi="Times New Roman" w:cs="Times New Roman"/>
                <w:sz w:val="24"/>
                <w:szCs w:val="24"/>
              </w:rPr>
            </w:pPr>
            <w:r w:rsidRPr="00B555D3">
              <w:rPr>
                <w:rFonts w:ascii="Times New Roman" w:hAnsi="Times New Roman" w:cs="Times New Roman"/>
                <w:sz w:val="24"/>
                <w:szCs w:val="24"/>
              </w:rPr>
              <w:t>-</w:t>
            </w:r>
            <w:r w:rsidR="00FB0282" w:rsidRPr="00B555D3">
              <w:rPr>
                <w:rFonts w:ascii="Times New Roman" w:hAnsi="Times New Roman" w:cs="Times New Roman"/>
                <w:sz w:val="24"/>
                <w:szCs w:val="24"/>
              </w:rPr>
              <w:t xml:space="preserve"> Совещание педагогов</w:t>
            </w:r>
          </w:p>
        </w:tc>
      </w:tr>
      <w:bookmarkEnd w:id="0"/>
    </w:tbl>
    <w:p w14:paraId="55E6BD13" w14:textId="77777777" w:rsidR="002B302F" w:rsidRPr="00B555D3" w:rsidRDefault="002B302F" w:rsidP="00B555D3">
      <w:pPr>
        <w:rPr>
          <w:rFonts w:ascii="Times New Roman" w:hAnsi="Times New Roman" w:cs="Times New Roman"/>
        </w:rPr>
      </w:pPr>
    </w:p>
    <w:p w14:paraId="0FF0559A" w14:textId="77777777" w:rsidR="00995DA6" w:rsidRPr="00B555D3" w:rsidRDefault="00995DA6" w:rsidP="00B555D3">
      <w:pPr>
        <w:rPr>
          <w:rFonts w:ascii="Times New Roman" w:hAnsi="Times New Roman" w:cs="Times New Roman"/>
        </w:rPr>
      </w:pPr>
    </w:p>
    <w:p w14:paraId="1210A44E" w14:textId="77777777" w:rsidR="00540F9A" w:rsidRPr="00B555D3" w:rsidRDefault="00540F9A" w:rsidP="00B555D3">
      <w:pPr>
        <w:rPr>
          <w:rFonts w:ascii="Times New Roman" w:hAnsi="Times New Roman" w:cs="Times New Roman"/>
        </w:rPr>
      </w:pPr>
    </w:p>
    <w:p w14:paraId="237BF005" w14:textId="77777777" w:rsidR="00B66F84" w:rsidRPr="00B555D3" w:rsidRDefault="00B66F84" w:rsidP="00B555D3">
      <w:pPr>
        <w:rPr>
          <w:rFonts w:ascii="Times New Roman" w:hAnsi="Times New Roman" w:cs="Times New Roman"/>
        </w:rPr>
      </w:pPr>
    </w:p>
    <w:p w14:paraId="64B3C5AF" w14:textId="77777777" w:rsidR="00B66F84" w:rsidRPr="00B555D3" w:rsidRDefault="00B66F84" w:rsidP="00B555D3">
      <w:pPr>
        <w:rPr>
          <w:rFonts w:ascii="Times New Roman" w:hAnsi="Times New Roman" w:cs="Times New Roman"/>
        </w:rPr>
      </w:pPr>
    </w:p>
    <w:p w14:paraId="5FB3AA8E" w14:textId="77777777" w:rsidR="00B66F84" w:rsidRPr="00B555D3" w:rsidRDefault="00B66F84" w:rsidP="00B555D3">
      <w:pPr>
        <w:rPr>
          <w:rFonts w:ascii="Times New Roman" w:hAnsi="Times New Roman" w:cs="Times New Roman"/>
        </w:rPr>
      </w:pPr>
    </w:p>
    <w:p w14:paraId="0AA2FD94" w14:textId="77777777" w:rsidR="00B66F84" w:rsidRPr="00B555D3" w:rsidRDefault="00B66F84" w:rsidP="00B555D3">
      <w:pPr>
        <w:rPr>
          <w:rFonts w:ascii="Times New Roman" w:hAnsi="Times New Roman" w:cs="Times New Roman"/>
        </w:rPr>
      </w:pPr>
    </w:p>
    <w:p w14:paraId="29E6D123" w14:textId="77777777" w:rsidR="00B66F84" w:rsidRPr="00B555D3" w:rsidRDefault="00B66F84" w:rsidP="00B555D3">
      <w:pPr>
        <w:rPr>
          <w:rFonts w:ascii="Times New Roman" w:hAnsi="Times New Roman" w:cs="Times New Roman"/>
        </w:rPr>
      </w:pPr>
    </w:p>
    <w:p w14:paraId="16F1F24D" w14:textId="77777777" w:rsidR="00B66F84" w:rsidRPr="00B555D3" w:rsidRDefault="00B66F84" w:rsidP="00B555D3">
      <w:pPr>
        <w:rPr>
          <w:rFonts w:ascii="Times New Roman" w:hAnsi="Times New Roman" w:cs="Times New Roman"/>
        </w:rPr>
      </w:pPr>
    </w:p>
    <w:p w14:paraId="5AE92B7E" w14:textId="77777777" w:rsidR="00B66F84" w:rsidRPr="00B555D3" w:rsidRDefault="00B66F84" w:rsidP="00B555D3">
      <w:pPr>
        <w:rPr>
          <w:rFonts w:ascii="Times New Roman" w:hAnsi="Times New Roman" w:cs="Times New Roman"/>
        </w:rPr>
      </w:pPr>
    </w:p>
    <w:p w14:paraId="3E367177" w14:textId="7F00CCF8" w:rsidR="00B66F84" w:rsidRPr="00B555D3" w:rsidRDefault="00B66F84" w:rsidP="00B555D3">
      <w:pPr>
        <w:rPr>
          <w:rFonts w:ascii="Times New Roman" w:hAnsi="Times New Roman" w:cs="Times New Roman"/>
        </w:rPr>
      </w:pPr>
    </w:p>
    <w:p w14:paraId="5CC449F7" w14:textId="2F14D7F4" w:rsidR="00F050D4" w:rsidRDefault="00F050D4" w:rsidP="00B555D3">
      <w:pPr>
        <w:rPr>
          <w:rFonts w:ascii="Times New Roman" w:hAnsi="Times New Roman" w:cs="Times New Roman"/>
        </w:rPr>
      </w:pPr>
    </w:p>
    <w:p w14:paraId="4DAD881A" w14:textId="154B2CD5" w:rsidR="00FB0282" w:rsidRDefault="00FB0282" w:rsidP="00B555D3">
      <w:pPr>
        <w:rPr>
          <w:rFonts w:ascii="Times New Roman" w:hAnsi="Times New Roman" w:cs="Times New Roman"/>
        </w:rPr>
      </w:pPr>
    </w:p>
    <w:p w14:paraId="0003A3A0" w14:textId="77777777" w:rsidR="00FB0282" w:rsidRPr="00B555D3" w:rsidRDefault="00FB0282" w:rsidP="00B555D3">
      <w:pPr>
        <w:rPr>
          <w:rFonts w:ascii="Times New Roman" w:hAnsi="Times New Roman" w:cs="Times New Roman"/>
        </w:rPr>
      </w:pPr>
    </w:p>
    <w:p w14:paraId="5D6EC3CB" w14:textId="77777777" w:rsidR="002B302F" w:rsidRPr="009A7B68" w:rsidRDefault="00AD5E14" w:rsidP="00CA5FBD">
      <w:pPr>
        <w:jc w:val="center"/>
        <w:rPr>
          <w:rFonts w:ascii="Times New Roman" w:hAnsi="Times New Roman" w:cs="Times New Roman"/>
          <w:sz w:val="28"/>
          <w:szCs w:val="28"/>
        </w:rPr>
      </w:pPr>
      <w:r w:rsidRPr="009A7B68">
        <w:rPr>
          <w:rFonts w:ascii="Times New Roman" w:hAnsi="Times New Roman" w:cs="Times New Roman"/>
          <w:sz w:val="28"/>
          <w:szCs w:val="28"/>
        </w:rPr>
        <w:t>Муниципальное автономное</w:t>
      </w:r>
      <w:r w:rsidR="002B302F" w:rsidRPr="009A7B68">
        <w:rPr>
          <w:rFonts w:ascii="Times New Roman" w:hAnsi="Times New Roman" w:cs="Times New Roman"/>
          <w:sz w:val="28"/>
          <w:szCs w:val="28"/>
        </w:rPr>
        <w:t xml:space="preserve"> общеобразовательное учреждение</w:t>
      </w:r>
    </w:p>
    <w:p w14:paraId="7D5A3682" w14:textId="0D2065B4" w:rsidR="002B302F" w:rsidRPr="009A7B68" w:rsidRDefault="002B302F" w:rsidP="00CA5FBD">
      <w:pPr>
        <w:jc w:val="center"/>
        <w:rPr>
          <w:rFonts w:ascii="Times New Roman" w:hAnsi="Times New Roman" w:cs="Times New Roman"/>
          <w:sz w:val="28"/>
          <w:szCs w:val="28"/>
        </w:rPr>
      </w:pPr>
      <w:r w:rsidRPr="009A7B68">
        <w:rPr>
          <w:rFonts w:ascii="Times New Roman" w:hAnsi="Times New Roman" w:cs="Times New Roman"/>
          <w:sz w:val="28"/>
          <w:szCs w:val="28"/>
        </w:rPr>
        <w:t>«Средн</w:t>
      </w:r>
      <w:r w:rsidR="00AD5E14" w:rsidRPr="009A7B68">
        <w:rPr>
          <w:rFonts w:ascii="Times New Roman" w:hAnsi="Times New Roman" w:cs="Times New Roman"/>
          <w:sz w:val="28"/>
          <w:szCs w:val="28"/>
        </w:rPr>
        <w:t>яя общеобразовательная школа №1 г. Улан-Удэ</w:t>
      </w:r>
      <w:r w:rsidRPr="009A7B68">
        <w:rPr>
          <w:rFonts w:ascii="Times New Roman" w:hAnsi="Times New Roman" w:cs="Times New Roman"/>
          <w:sz w:val="28"/>
          <w:szCs w:val="28"/>
        </w:rPr>
        <w:t>»</w:t>
      </w:r>
    </w:p>
    <w:p w14:paraId="2EEA6C8E" w14:textId="725345F8" w:rsidR="00CA5FBD" w:rsidRPr="009A7B68" w:rsidRDefault="00CA5FBD" w:rsidP="00CA5FBD">
      <w:pPr>
        <w:jc w:val="center"/>
        <w:rPr>
          <w:rFonts w:ascii="Times New Roman" w:hAnsi="Times New Roman" w:cs="Times New Roman"/>
          <w:sz w:val="28"/>
          <w:szCs w:val="28"/>
        </w:rPr>
      </w:pPr>
    </w:p>
    <w:p w14:paraId="7FB038BF" w14:textId="267DE8C1" w:rsidR="00CA5FBD" w:rsidRPr="009A7B68" w:rsidRDefault="00CA5FBD" w:rsidP="00CA5FBD">
      <w:pPr>
        <w:jc w:val="center"/>
        <w:rPr>
          <w:rFonts w:ascii="Times New Roman" w:hAnsi="Times New Roman" w:cs="Times New Roman"/>
          <w:sz w:val="28"/>
          <w:szCs w:val="28"/>
        </w:rPr>
      </w:pPr>
    </w:p>
    <w:p w14:paraId="47570735" w14:textId="77777777" w:rsidR="00CA5FBD" w:rsidRPr="009A7B68" w:rsidRDefault="00CA5FBD" w:rsidP="00CA5FBD">
      <w:pPr>
        <w:jc w:val="center"/>
        <w:rPr>
          <w:rFonts w:ascii="Times New Roman" w:hAnsi="Times New Roman" w:cs="Times New Roman"/>
          <w:sz w:val="28"/>
          <w:szCs w:val="28"/>
        </w:rPr>
      </w:pPr>
    </w:p>
    <w:p w14:paraId="08EA0B6C" w14:textId="77777777" w:rsidR="002B302F" w:rsidRPr="009A7B68" w:rsidRDefault="002B302F" w:rsidP="00B555D3">
      <w:pPr>
        <w:rPr>
          <w:rFonts w:ascii="Times New Roman" w:hAnsi="Times New Roman" w:cs="Times New Roman"/>
          <w:sz w:val="28"/>
          <w:szCs w:val="28"/>
        </w:rPr>
      </w:pPr>
    </w:p>
    <w:p w14:paraId="2C20BD09" w14:textId="271D64E4" w:rsidR="00F050D4" w:rsidRPr="009A7B68" w:rsidRDefault="002B302F" w:rsidP="00CA5FBD">
      <w:pPr>
        <w:jc w:val="right"/>
        <w:rPr>
          <w:rFonts w:ascii="Times New Roman" w:hAnsi="Times New Roman" w:cs="Times New Roman"/>
          <w:sz w:val="28"/>
          <w:szCs w:val="28"/>
        </w:rPr>
      </w:pPr>
      <w:r w:rsidRPr="009A7B68">
        <w:rPr>
          <w:rFonts w:ascii="Times New Roman" w:hAnsi="Times New Roman" w:cs="Times New Roman"/>
          <w:sz w:val="28"/>
          <w:szCs w:val="28"/>
        </w:rPr>
        <w:t>Утверждаю:</w:t>
      </w:r>
    </w:p>
    <w:p w14:paraId="3C0B60B0" w14:textId="7070DF3B" w:rsidR="002B302F" w:rsidRPr="009A7B68" w:rsidRDefault="00224FF1" w:rsidP="00CA5FBD">
      <w:pPr>
        <w:jc w:val="right"/>
        <w:rPr>
          <w:rFonts w:ascii="Times New Roman" w:hAnsi="Times New Roman" w:cs="Times New Roman"/>
          <w:sz w:val="28"/>
          <w:szCs w:val="28"/>
        </w:rPr>
      </w:pPr>
      <w:r w:rsidRPr="009A7B68">
        <w:rPr>
          <w:rFonts w:ascii="Times New Roman" w:hAnsi="Times New Roman" w:cs="Times New Roman"/>
          <w:sz w:val="28"/>
          <w:szCs w:val="28"/>
        </w:rPr>
        <w:t xml:space="preserve"> </w:t>
      </w:r>
      <w:r w:rsidR="00F050D4" w:rsidRPr="009A7B68">
        <w:rPr>
          <w:rFonts w:ascii="Times New Roman" w:hAnsi="Times New Roman" w:cs="Times New Roman"/>
          <w:sz w:val="28"/>
          <w:szCs w:val="28"/>
        </w:rPr>
        <w:t>Директор МАОУ «СОШ №1»</w:t>
      </w:r>
    </w:p>
    <w:p w14:paraId="1B8914D5" w14:textId="31205BF0" w:rsidR="002B302F" w:rsidRPr="009A7B68" w:rsidRDefault="00224FF1" w:rsidP="00CA5FBD">
      <w:pPr>
        <w:jc w:val="right"/>
        <w:rPr>
          <w:rFonts w:ascii="Times New Roman" w:hAnsi="Times New Roman" w:cs="Times New Roman"/>
          <w:sz w:val="28"/>
          <w:szCs w:val="28"/>
        </w:rPr>
      </w:pPr>
      <w:r w:rsidRPr="009A7B68">
        <w:rPr>
          <w:rFonts w:ascii="Times New Roman" w:hAnsi="Times New Roman" w:cs="Times New Roman"/>
          <w:sz w:val="28"/>
          <w:szCs w:val="28"/>
        </w:rPr>
        <w:t>___________</w:t>
      </w:r>
      <w:proofErr w:type="spellStart"/>
      <w:r w:rsidRPr="009A7B68">
        <w:rPr>
          <w:rFonts w:ascii="Times New Roman" w:hAnsi="Times New Roman" w:cs="Times New Roman"/>
          <w:sz w:val="28"/>
          <w:szCs w:val="28"/>
        </w:rPr>
        <w:t>Л.Г.Ракова</w:t>
      </w:r>
      <w:proofErr w:type="spellEnd"/>
    </w:p>
    <w:p w14:paraId="4173D490" w14:textId="13AE7201" w:rsidR="00CA5FBD" w:rsidRDefault="00CA5FBD" w:rsidP="00CA5FBD">
      <w:pPr>
        <w:jc w:val="right"/>
        <w:rPr>
          <w:rFonts w:ascii="Times New Roman" w:hAnsi="Times New Roman" w:cs="Times New Roman"/>
        </w:rPr>
      </w:pPr>
    </w:p>
    <w:p w14:paraId="2658541A" w14:textId="259F24B7" w:rsidR="00CA5FBD" w:rsidRDefault="00CA5FBD" w:rsidP="00CA5FBD">
      <w:pPr>
        <w:jc w:val="right"/>
        <w:rPr>
          <w:rFonts w:ascii="Times New Roman" w:hAnsi="Times New Roman" w:cs="Times New Roman"/>
        </w:rPr>
      </w:pPr>
    </w:p>
    <w:p w14:paraId="65504DF4" w14:textId="54CB82CC" w:rsidR="00CA5FBD" w:rsidRDefault="00CA5FBD" w:rsidP="00CA5FBD">
      <w:pPr>
        <w:jc w:val="right"/>
        <w:rPr>
          <w:rFonts w:ascii="Times New Roman" w:hAnsi="Times New Roman" w:cs="Times New Roman"/>
        </w:rPr>
      </w:pPr>
    </w:p>
    <w:p w14:paraId="1E65C14D" w14:textId="40B55DBF" w:rsidR="00CA5FBD" w:rsidRDefault="00CA5FBD" w:rsidP="00CA5FBD">
      <w:pPr>
        <w:jc w:val="right"/>
        <w:rPr>
          <w:rFonts w:ascii="Times New Roman" w:hAnsi="Times New Roman" w:cs="Times New Roman"/>
        </w:rPr>
      </w:pPr>
    </w:p>
    <w:p w14:paraId="08DA39C3" w14:textId="29EDEECE" w:rsidR="00CA5FBD" w:rsidRDefault="00CA5FBD" w:rsidP="00CA5FBD">
      <w:pPr>
        <w:jc w:val="right"/>
        <w:rPr>
          <w:rFonts w:ascii="Times New Roman" w:hAnsi="Times New Roman" w:cs="Times New Roman"/>
        </w:rPr>
      </w:pPr>
    </w:p>
    <w:p w14:paraId="27EF27A2" w14:textId="1CD040AE" w:rsidR="00CA5FBD" w:rsidRDefault="00CA5FBD" w:rsidP="00CA5FBD">
      <w:pPr>
        <w:jc w:val="right"/>
        <w:rPr>
          <w:rFonts w:ascii="Times New Roman" w:hAnsi="Times New Roman" w:cs="Times New Roman"/>
        </w:rPr>
      </w:pPr>
    </w:p>
    <w:p w14:paraId="7C4E09FB" w14:textId="58E1D9EB" w:rsidR="00CA5FBD" w:rsidRDefault="00CA5FBD" w:rsidP="00CA5FBD">
      <w:pPr>
        <w:jc w:val="right"/>
        <w:rPr>
          <w:rFonts w:ascii="Times New Roman" w:hAnsi="Times New Roman" w:cs="Times New Roman"/>
        </w:rPr>
      </w:pPr>
    </w:p>
    <w:p w14:paraId="6B71F066" w14:textId="77777777" w:rsidR="00CA5FBD" w:rsidRPr="00B555D3" w:rsidRDefault="00CA5FBD" w:rsidP="00CA5FBD">
      <w:pPr>
        <w:jc w:val="right"/>
        <w:rPr>
          <w:rFonts w:ascii="Times New Roman" w:hAnsi="Times New Roman" w:cs="Times New Roman"/>
        </w:rPr>
      </w:pPr>
    </w:p>
    <w:p w14:paraId="74F1017F" w14:textId="77777777" w:rsidR="002B302F" w:rsidRPr="00B555D3" w:rsidRDefault="002B302F" w:rsidP="00CA5FBD">
      <w:pPr>
        <w:jc w:val="right"/>
        <w:rPr>
          <w:rFonts w:ascii="Times New Roman" w:hAnsi="Times New Roman" w:cs="Times New Roman"/>
        </w:rPr>
      </w:pPr>
    </w:p>
    <w:p w14:paraId="5CD36856" w14:textId="77777777" w:rsidR="002B302F" w:rsidRPr="00B555D3" w:rsidRDefault="002B302F" w:rsidP="00CA5FBD">
      <w:pPr>
        <w:jc w:val="center"/>
        <w:rPr>
          <w:rFonts w:ascii="Times New Roman" w:hAnsi="Times New Roman" w:cs="Times New Roman"/>
          <w:b/>
          <w:color w:val="7030A0"/>
        </w:rPr>
      </w:pPr>
      <w:r w:rsidRPr="00B555D3">
        <w:rPr>
          <w:rFonts w:ascii="Times New Roman" w:hAnsi="Times New Roman" w:cs="Times New Roman"/>
          <w:b/>
          <w:color w:val="7030A0"/>
        </w:rPr>
        <w:t>ПЛАН РАБОТЫ</w:t>
      </w:r>
    </w:p>
    <w:p w14:paraId="3556872E" w14:textId="77777777" w:rsidR="002B302F" w:rsidRPr="00B555D3" w:rsidRDefault="002B302F" w:rsidP="00CA5FBD">
      <w:pPr>
        <w:jc w:val="center"/>
        <w:rPr>
          <w:rFonts w:ascii="Times New Roman" w:hAnsi="Times New Roman" w:cs="Times New Roman"/>
          <w:b/>
          <w:color w:val="7030A0"/>
        </w:rPr>
      </w:pPr>
      <w:proofErr w:type="gramStart"/>
      <w:r w:rsidRPr="00B555D3">
        <w:rPr>
          <w:rFonts w:ascii="Times New Roman" w:hAnsi="Times New Roman" w:cs="Times New Roman"/>
          <w:b/>
          <w:color w:val="7030A0"/>
        </w:rPr>
        <w:t>лагеря  с</w:t>
      </w:r>
      <w:proofErr w:type="gramEnd"/>
      <w:r w:rsidRPr="00B555D3">
        <w:rPr>
          <w:rFonts w:ascii="Times New Roman" w:hAnsi="Times New Roman" w:cs="Times New Roman"/>
          <w:b/>
          <w:color w:val="7030A0"/>
        </w:rPr>
        <w:t xml:space="preserve"> дневным пребыванием обучающихся</w:t>
      </w:r>
    </w:p>
    <w:p w14:paraId="538CC4AE" w14:textId="3E9A4EE6" w:rsidR="002B302F" w:rsidRPr="00B555D3" w:rsidRDefault="00224FF1" w:rsidP="00CA5FBD">
      <w:pPr>
        <w:jc w:val="center"/>
        <w:rPr>
          <w:rFonts w:ascii="Times New Roman" w:hAnsi="Times New Roman" w:cs="Times New Roman"/>
          <w:b/>
          <w:color w:val="FF0000"/>
        </w:rPr>
      </w:pPr>
      <w:r w:rsidRPr="00B555D3">
        <w:rPr>
          <w:rFonts w:ascii="Times New Roman" w:hAnsi="Times New Roman" w:cs="Times New Roman"/>
          <w:b/>
          <w:color w:val="FF0000"/>
        </w:rPr>
        <w:t>«</w:t>
      </w:r>
      <w:r w:rsidR="000746B5">
        <w:rPr>
          <w:rFonts w:ascii="Times New Roman" w:hAnsi="Times New Roman" w:cs="Times New Roman"/>
          <w:b/>
          <w:color w:val="FF0000"/>
        </w:rPr>
        <w:t>Содружество первых</w:t>
      </w:r>
      <w:r w:rsidR="002B302F" w:rsidRPr="00B555D3">
        <w:rPr>
          <w:rFonts w:ascii="Times New Roman" w:hAnsi="Times New Roman" w:cs="Times New Roman"/>
          <w:b/>
          <w:color w:val="FF0000"/>
        </w:rPr>
        <w:t>»</w:t>
      </w:r>
    </w:p>
    <w:p w14:paraId="5A62204D" w14:textId="77777777" w:rsidR="002B302F" w:rsidRPr="00B555D3" w:rsidRDefault="002B302F" w:rsidP="00CA5FBD">
      <w:pPr>
        <w:jc w:val="center"/>
        <w:rPr>
          <w:rFonts w:ascii="Times New Roman" w:hAnsi="Times New Roman" w:cs="Times New Roman"/>
        </w:rPr>
      </w:pPr>
    </w:p>
    <w:p w14:paraId="017E02B1" w14:textId="77777777" w:rsidR="002B302F" w:rsidRPr="00B555D3" w:rsidRDefault="002B302F" w:rsidP="00B555D3">
      <w:pPr>
        <w:rPr>
          <w:rFonts w:ascii="Times New Roman" w:hAnsi="Times New Roman" w:cs="Times New Roman"/>
        </w:rPr>
      </w:pPr>
    </w:p>
    <w:p w14:paraId="5A39F62C" w14:textId="77777777" w:rsidR="002B302F" w:rsidRPr="00B555D3" w:rsidRDefault="002B302F" w:rsidP="00B555D3">
      <w:pPr>
        <w:rPr>
          <w:rFonts w:ascii="Times New Roman" w:hAnsi="Times New Roman" w:cs="Times New Roman"/>
        </w:rPr>
      </w:pPr>
    </w:p>
    <w:p w14:paraId="7CA5E6D3" w14:textId="77777777" w:rsidR="002B302F" w:rsidRPr="00B555D3" w:rsidRDefault="002B302F" w:rsidP="00B555D3">
      <w:pPr>
        <w:rPr>
          <w:rFonts w:ascii="Times New Roman" w:hAnsi="Times New Roman" w:cs="Times New Roman"/>
        </w:rPr>
      </w:pPr>
    </w:p>
    <w:p w14:paraId="2B41E37C" w14:textId="77777777" w:rsidR="002B302F" w:rsidRPr="00B555D3" w:rsidRDefault="002B302F" w:rsidP="00B555D3">
      <w:pPr>
        <w:rPr>
          <w:rFonts w:ascii="Times New Roman" w:hAnsi="Times New Roman" w:cs="Times New Roman"/>
        </w:rPr>
      </w:pPr>
    </w:p>
    <w:p w14:paraId="19C0DEB2" w14:textId="77777777" w:rsidR="00790498" w:rsidRPr="00B555D3" w:rsidRDefault="00790498" w:rsidP="00B555D3">
      <w:pPr>
        <w:rPr>
          <w:rFonts w:ascii="Times New Roman" w:hAnsi="Times New Roman" w:cs="Times New Roman"/>
        </w:rPr>
      </w:pPr>
    </w:p>
    <w:p w14:paraId="172C138E" w14:textId="77777777" w:rsidR="00790498" w:rsidRPr="00B555D3" w:rsidRDefault="00790498" w:rsidP="00B555D3">
      <w:pPr>
        <w:rPr>
          <w:rFonts w:ascii="Times New Roman" w:hAnsi="Times New Roman" w:cs="Times New Roman"/>
        </w:rPr>
      </w:pPr>
    </w:p>
    <w:p w14:paraId="10F6ED9B" w14:textId="77777777" w:rsidR="00790498" w:rsidRPr="00B555D3" w:rsidRDefault="00790498" w:rsidP="00B555D3">
      <w:pPr>
        <w:rPr>
          <w:rFonts w:ascii="Times New Roman" w:hAnsi="Times New Roman" w:cs="Times New Roman"/>
        </w:rPr>
      </w:pPr>
    </w:p>
    <w:p w14:paraId="6C05FD91" w14:textId="77777777" w:rsidR="00790498" w:rsidRPr="00B555D3" w:rsidRDefault="00790498" w:rsidP="00B555D3">
      <w:pPr>
        <w:rPr>
          <w:rFonts w:ascii="Times New Roman" w:hAnsi="Times New Roman" w:cs="Times New Roman"/>
        </w:rPr>
      </w:pPr>
    </w:p>
    <w:p w14:paraId="3CDD8E99" w14:textId="77777777" w:rsidR="00790498" w:rsidRPr="00B555D3" w:rsidRDefault="00790498" w:rsidP="00B555D3">
      <w:pPr>
        <w:rPr>
          <w:rFonts w:ascii="Times New Roman" w:hAnsi="Times New Roman" w:cs="Times New Roman"/>
        </w:rPr>
      </w:pPr>
    </w:p>
    <w:p w14:paraId="1AB46537" w14:textId="77777777" w:rsidR="00790498" w:rsidRPr="00B555D3" w:rsidRDefault="00790498" w:rsidP="00B555D3">
      <w:pPr>
        <w:rPr>
          <w:rFonts w:ascii="Times New Roman" w:hAnsi="Times New Roman" w:cs="Times New Roman"/>
        </w:rPr>
      </w:pPr>
    </w:p>
    <w:p w14:paraId="159BBC76" w14:textId="77777777" w:rsidR="00790498" w:rsidRPr="00B555D3" w:rsidRDefault="00790498" w:rsidP="00B555D3">
      <w:pPr>
        <w:rPr>
          <w:rFonts w:ascii="Times New Roman" w:hAnsi="Times New Roman" w:cs="Times New Roman"/>
        </w:rPr>
      </w:pPr>
    </w:p>
    <w:p w14:paraId="1299A74E" w14:textId="77777777" w:rsidR="00790498" w:rsidRPr="00B555D3" w:rsidRDefault="00790498" w:rsidP="00B555D3">
      <w:pPr>
        <w:rPr>
          <w:rFonts w:ascii="Times New Roman" w:hAnsi="Times New Roman" w:cs="Times New Roman"/>
        </w:rPr>
      </w:pPr>
    </w:p>
    <w:p w14:paraId="2BB403CC" w14:textId="4A48A0C5" w:rsidR="00790498" w:rsidRDefault="00790498" w:rsidP="00B555D3">
      <w:pPr>
        <w:rPr>
          <w:rFonts w:ascii="Times New Roman" w:hAnsi="Times New Roman" w:cs="Times New Roman"/>
        </w:rPr>
      </w:pPr>
    </w:p>
    <w:p w14:paraId="5F4C6FD2" w14:textId="126AA55B" w:rsidR="00CA5FBD" w:rsidRDefault="00CA5FBD" w:rsidP="00B555D3">
      <w:pPr>
        <w:rPr>
          <w:rFonts w:ascii="Times New Roman" w:hAnsi="Times New Roman" w:cs="Times New Roman"/>
        </w:rPr>
      </w:pPr>
    </w:p>
    <w:p w14:paraId="20565446" w14:textId="2AEBCE75" w:rsidR="00CA5FBD" w:rsidRDefault="00CA5FBD" w:rsidP="00B555D3">
      <w:pPr>
        <w:rPr>
          <w:rFonts w:ascii="Times New Roman" w:hAnsi="Times New Roman" w:cs="Times New Roman"/>
        </w:rPr>
      </w:pPr>
    </w:p>
    <w:p w14:paraId="335C2DDB" w14:textId="7257EBBE" w:rsidR="00CA5FBD" w:rsidRDefault="00CA5FBD" w:rsidP="00B555D3">
      <w:pPr>
        <w:rPr>
          <w:rFonts w:ascii="Times New Roman" w:hAnsi="Times New Roman" w:cs="Times New Roman"/>
        </w:rPr>
      </w:pPr>
    </w:p>
    <w:p w14:paraId="31FBD947" w14:textId="25CB3902" w:rsidR="00CA5FBD" w:rsidRDefault="00CA5FBD" w:rsidP="00B555D3">
      <w:pPr>
        <w:rPr>
          <w:rFonts w:ascii="Times New Roman" w:hAnsi="Times New Roman" w:cs="Times New Roman"/>
        </w:rPr>
      </w:pPr>
    </w:p>
    <w:p w14:paraId="0056CEC2" w14:textId="1D469177" w:rsidR="00CA5FBD" w:rsidRDefault="00CA5FBD" w:rsidP="00B555D3">
      <w:pPr>
        <w:rPr>
          <w:rFonts w:ascii="Times New Roman" w:hAnsi="Times New Roman" w:cs="Times New Roman"/>
        </w:rPr>
      </w:pPr>
    </w:p>
    <w:p w14:paraId="3747436C" w14:textId="43F24925" w:rsidR="00CA5FBD" w:rsidRDefault="00CA5FBD" w:rsidP="00B555D3">
      <w:pPr>
        <w:rPr>
          <w:rFonts w:ascii="Times New Roman" w:hAnsi="Times New Roman" w:cs="Times New Roman"/>
        </w:rPr>
      </w:pPr>
    </w:p>
    <w:p w14:paraId="40ECF226" w14:textId="5D12703F" w:rsidR="00CA5FBD" w:rsidRDefault="00CA5FBD" w:rsidP="00B555D3">
      <w:pPr>
        <w:rPr>
          <w:rFonts w:ascii="Times New Roman" w:hAnsi="Times New Roman" w:cs="Times New Roman"/>
        </w:rPr>
      </w:pPr>
    </w:p>
    <w:p w14:paraId="276915ED" w14:textId="057AF44D" w:rsidR="00CA5FBD" w:rsidRDefault="00CA5FBD" w:rsidP="00B555D3">
      <w:pPr>
        <w:rPr>
          <w:rFonts w:ascii="Times New Roman" w:hAnsi="Times New Roman" w:cs="Times New Roman"/>
        </w:rPr>
      </w:pPr>
    </w:p>
    <w:p w14:paraId="55A4138C" w14:textId="128EC571" w:rsidR="00CA5FBD" w:rsidRDefault="00CA5FBD" w:rsidP="00B555D3">
      <w:pPr>
        <w:rPr>
          <w:rFonts w:ascii="Times New Roman" w:hAnsi="Times New Roman" w:cs="Times New Roman"/>
        </w:rPr>
      </w:pPr>
    </w:p>
    <w:p w14:paraId="5FE4F042" w14:textId="77777777" w:rsidR="00790498" w:rsidRPr="00B555D3" w:rsidRDefault="00790498" w:rsidP="00B555D3">
      <w:pPr>
        <w:rPr>
          <w:rFonts w:ascii="Times New Roman" w:hAnsi="Times New Roman" w:cs="Times New Roman"/>
        </w:rPr>
      </w:pPr>
    </w:p>
    <w:p w14:paraId="6CE1F7DB" w14:textId="77777777" w:rsidR="00790498" w:rsidRPr="00B555D3" w:rsidRDefault="00790498" w:rsidP="00B555D3">
      <w:pPr>
        <w:rPr>
          <w:rFonts w:ascii="Times New Roman" w:hAnsi="Times New Roman" w:cs="Times New Roman"/>
        </w:rPr>
      </w:pPr>
    </w:p>
    <w:p w14:paraId="33EE6B45" w14:textId="77777777" w:rsidR="002B302F" w:rsidRPr="00B555D3" w:rsidRDefault="00224FF1" w:rsidP="00CA5FBD">
      <w:pPr>
        <w:jc w:val="center"/>
        <w:rPr>
          <w:rFonts w:ascii="Times New Roman" w:hAnsi="Times New Roman" w:cs="Times New Roman"/>
        </w:rPr>
      </w:pPr>
      <w:r w:rsidRPr="00B555D3">
        <w:rPr>
          <w:rFonts w:ascii="Times New Roman" w:hAnsi="Times New Roman" w:cs="Times New Roman"/>
        </w:rPr>
        <w:t>г. Улан-Удэ</w:t>
      </w:r>
    </w:p>
    <w:p w14:paraId="5C960052" w14:textId="22D73EF8" w:rsidR="002B302F" w:rsidRPr="00B555D3" w:rsidRDefault="002B302F" w:rsidP="00CA5FBD">
      <w:pPr>
        <w:jc w:val="center"/>
        <w:rPr>
          <w:rFonts w:ascii="Times New Roman" w:hAnsi="Times New Roman" w:cs="Times New Roman"/>
        </w:rPr>
      </w:pPr>
      <w:r w:rsidRPr="00B555D3">
        <w:rPr>
          <w:rFonts w:ascii="Times New Roman" w:hAnsi="Times New Roman" w:cs="Times New Roman"/>
        </w:rPr>
        <w:t>20</w:t>
      </w:r>
      <w:r w:rsidR="00AA50BA" w:rsidRPr="00B555D3">
        <w:rPr>
          <w:rFonts w:ascii="Times New Roman" w:hAnsi="Times New Roman" w:cs="Times New Roman"/>
        </w:rPr>
        <w:t>2</w:t>
      </w:r>
      <w:r w:rsidR="00A40D2F">
        <w:rPr>
          <w:rFonts w:ascii="Times New Roman" w:hAnsi="Times New Roman" w:cs="Times New Roman"/>
        </w:rPr>
        <w:t>4</w:t>
      </w:r>
      <w:r w:rsidRPr="00B555D3">
        <w:rPr>
          <w:rFonts w:ascii="Times New Roman" w:hAnsi="Times New Roman" w:cs="Times New Roman"/>
        </w:rPr>
        <w:t>год.</w:t>
      </w:r>
    </w:p>
    <w:p w14:paraId="2B9FCF3A" w14:textId="28E1CFE3" w:rsidR="00F050D4" w:rsidRDefault="00F050D4" w:rsidP="00CA5FBD">
      <w:pPr>
        <w:jc w:val="center"/>
        <w:rPr>
          <w:rFonts w:ascii="Times New Roman" w:hAnsi="Times New Roman" w:cs="Times New Roman"/>
        </w:rPr>
      </w:pPr>
    </w:p>
    <w:tbl>
      <w:tblPr>
        <w:tblW w:w="10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5926"/>
        <w:gridCol w:w="2168"/>
      </w:tblGrid>
      <w:tr w:rsidR="002B302F" w:rsidRPr="00B30C1C" w14:paraId="658EB1DA" w14:textId="77777777" w:rsidTr="00B30C1C">
        <w:tc>
          <w:tcPr>
            <w:tcW w:w="2235" w:type="dxa"/>
            <w:shd w:val="clear" w:color="auto" w:fill="auto"/>
          </w:tcPr>
          <w:p w14:paraId="019723DB" w14:textId="77777777" w:rsidR="002B302F" w:rsidRPr="00B30C1C" w:rsidRDefault="002B302F" w:rsidP="00B30C1C">
            <w:pPr>
              <w:rPr>
                <w:rFonts w:ascii="Times New Roman" w:hAnsi="Times New Roman" w:cs="Times New Roman"/>
              </w:rPr>
            </w:pPr>
            <w:r w:rsidRPr="00B30C1C">
              <w:rPr>
                <w:rFonts w:ascii="Times New Roman" w:hAnsi="Times New Roman" w:cs="Times New Roman"/>
              </w:rPr>
              <w:lastRenderedPageBreak/>
              <w:t xml:space="preserve">День </w:t>
            </w:r>
          </w:p>
        </w:tc>
        <w:tc>
          <w:tcPr>
            <w:tcW w:w="5926" w:type="dxa"/>
            <w:shd w:val="clear" w:color="auto" w:fill="auto"/>
          </w:tcPr>
          <w:p w14:paraId="1E4748C6" w14:textId="77777777" w:rsidR="002B302F" w:rsidRPr="00B30C1C" w:rsidRDefault="002B302F" w:rsidP="00B30C1C">
            <w:pPr>
              <w:rPr>
                <w:rFonts w:ascii="Times New Roman" w:hAnsi="Times New Roman" w:cs="Times New Roman"/>
              </w:rPr>
            </w:pPr>
            <w:r w:rsidRPr="00B30C1C">
              <w:rPr>
                <w:rFonts w:ascii="Times New Roman" w:hAnsi="Times New Roman" w:cs="Times New Roman"/>
              </w:rPr>
              <w:t>Название мероприятий</w:t>
            </w:r>
          </w:p>
        </w:tc>
        <w:tc>
          <w:tcPr>
            <w:tcW w:w="2168" w:type="dxa"/>
            <w:shd w:val="clear" w:color="auto" w:fill="auto"/>
          </w:tcPr>
          <w:p w14:paraId="2FBFA0F5" w14:textId="77777777" w:rsidR="002B302F" w:rsidRPr="00B30C1C" w:rsidRDefault="002B302F" w:rsidP="00B30C1C">
            <w:pPr>
              <w:rPr>
                <w:rFonts w:ascii="Times New Roman" w:hAnsi="Times New Roman" w:cs="Times New Roman"/>
              </w:rPr>
            </w:pPr>
            <w:r w:rsidRPr="00B30C1C">
              <w:rPr>
                <w:rFonts w:ascii="Times New Roman" w:hAnsi="Times New Roman" w:cs="Times New Roman"/>
              </w:rPr>
              <w:t xml:space="preserve">Ответственные </w:t>
            </w:r>
          </w:p>
        </w:tc>
      </w:tr>
      <w:tr w:rsidR="002B302F" w:rsidRPr="00B30C1C" w14:paraId="4F2DA885" w14:textId="77777777" w:rsidTr="000C00C3">
        <w:trPr>
          <w:trHeight w:val="3751"/>
        </w:trPr>
        <w:tc>
          <w:tcPr>
            <w:tcW w:w="2235" w:type="dxa"/>
            <w:shd w:val="clear" w:color="auto" w:fill="auto"/>
          </w:tcPr>
          <w:p w14:paraId="2E49EE65" w14:textId="7FA2143D" w:rsidR="00B956A6" w:rsidRPr="00B30C1C" w:rsidRDefault="00B956A6" w:rsidP="00B30C1C">
            <w:pPr>
              <w:rPr>
                <w:rFonts w:ascii="Times New Roman" w:hAnsi="Times New Roman" w:cs="Times New Roman"/>
              </w:rPr>
            </w:pPr>
            <w:r w:rsidRPr="00B30C1C">
              <w:rPr>
                <w:rFonts w:ascii="Times New Roman" w:hAnsi="Times New Roman" w:cs="Times New Roman"/>
              </w:rPr>
              <w:t>"Здравствуй</w:t>
            </w:r>
            <w:r w:rsidR="000746B5">
              <w:rPr>
                <w:rFonts w:ascii="Times New Roman" w:hAnsi="Times New Roman" w:cs="Times New Roman"/>
              </w:rPr>
              <w:t>,</w:t>
            </w:r>
            <w:r w:rsidRPr="00B30C1C">
              <w:rPr>
                <w:rFonts w:ascii="Times New Roman" w:hAnsi="Times New Roman" w:cs="Times New Roman"/>
              </w:rPr>
              <w:t xml:space="preserve"> лагерь</w:t>
            </w:r>
            <w:r w:rsidR="000746B5">
              <w:rPr>
                <w:rFonts w:ascii="Times New Roman" w:hAnsi="Times New Roman" w:cs="Times New Roman"/>
              </w:rPr>
              <w:t>!</w:t>
            </w:r>
            <w:r w:rsidRPr="00B30C1C">
              <w:rPr>
                <w:rFonts w:ascii="Times New Roman" w:hAnsi="Times New Roman" w:cs="Times New Roman"/>
              </w:rPr>
              <w:t>".</w:t>
            </w:r>
          </w:p>
          <w:p w14:paraId="654B73F4" w14:textId="77777777" w:rsidR="00995DA6" w:rsidRPr="00B30C1C" w:rsidRDefault="00995DA6" w:rsidP="00B30C1C">
            <w:pPr>
              <w:rPr>
                <w:rFonts w:ascii="Times New Roman" w:hAnsi="Times New Roman" w:cs="Times New Roman"/>
              </w:rPr>
            </w:pPr>
            <w:r w:rsidRPr="00B30C1C">
              <w:rPr>
                <w:rFonts w:ascii="Times New Roman" w:hAnsi="Times New Roman" w:cs="Times New Roman"/>
              </w:rPr>
              <w:t>Организационный период смены.</w:t>
            </w:r>
          </w:p>
          <w:p w14:paraId="1AAC3AA0" w14:textId="77777777" w:rsidR="00995DA6" w:rsidRPr="00B30C1C" w:rsidRDefault="00995DA6" w:rsidP="00B30C1C">
            <w:pPr>
              <w:rPr>
                <w:rFonts w:ascii="Times New Roman" w:hAnsi="Times New Roman" w:cs="Times New Roman"/>
              </w:rPr>
            </w:pPr>
            <w:r w:rsidRPr="00B30C1C">
              <w:rPr>
                <w:rFonts w:ascii="Times New Roman" w:hAnsi="Times New Roman" w:cs="Times New Roman"/>
              </w:rPr>
              <w:t>Формирование отрядов</w:t>
            </w:r>
          </w:p>
          <w:p w14:paraId="5C51BD94" w14:textId="77777777" w:rsidR="00995DA6" w:rsidRPr="00B30C1C" w:rsidRDefault="00995DA6" w:rsidP="00B30C1C">
            <w:pPr>
              <w:rPr>
                <w:rFonts w:ascii="Times New Roman" w:hAnsi="Times New Roman" w:cs="Times New Roman"/>
              </w:rPr>
            </w:pPr>
          </w:p>
        </w:tc>
        <w:tc>
          <w:tcPr>
            <w:tcW w:w="5926" w:type="dxa"/>
            <w:shd w:val="clear" w:color="auto" w:fill="auto"/>
          </w:tcPr>
          <w:p w14:paraId="46E2AC1C" w14:textId="77777777" w:rsidR="001C3A0D" w:rsidRPr="00B30C1C" w:rsidRDefault="002B302F" w:rsidP="00B30C1C">
            <w:pPr>
              <w:rPr>
                <w:rFonts w:ascii="Times New Roman" w:hAnsi="Times New Roman" w:cs="Times New Roman"/>
              </w:rPr>
            </w:pPr>
            <w:r w:rsidRPr="00B30C1C">
              <w:rPr>
                <w:rFonts w:ascii="Times New Roman" w:hAnsi="Times New Roman" w:cs="Times New Roman"/>
              </w:rPr>
              <w:t xml:space="preserve">1.Организационные мероприятия по приему детей и распределению по отрядам и размещению;                                                       </w:t>
            </w:r>
          </w:p>
          <w:p w14:paraId="00F183BF" w14:textId="77777777" w:rsidR="002B302F" w:rsidRPr="00B30C1C" w:rsidRDefault="002B302F" w:rsidP="00B30C1C">
            <w:pPr>
              <w:rPr>
                <w:rFonts w:ascii="Times New Roman" w:hAnsi="Times New Roman" w:cs="Times New Roman"/>
              </w:rPr>
            </w:pPr>
            <w:r w:rsidRPr="00B30C1C">
              <w:rPr>
                <w:rFonts w:ascii="Times New Roman" w:hAnsi="Times New Roman" w:cs="Times New Roman"/>
              </w:rPr>
              <w:t xml:space="preserve">  2. Минутка здоровья. Беседа «Будь осторожен с огнем», «Осторожно: клещ» «Правила поведения в жаркую погоду»                                                </w:t>
            </w:r>
          </w:p>
          <w:p w14:paraId="4C57D422" w14:textId="77777777" w:rsidR="00995DA6" w:rsidRPr="00B30C1C" w:rsidRDefault="002B302F" w:rsidP="00B30C1C">
            <w:pPr>
              <w:rPr>
                <w:rFonts w:ascii="Times New Roman" w:hAnsi="Times New Roman" w:cs="Times New Roman"/>
              </w:rPr>
            </w:pPr>
            <w:r w:rsidRPr="00B30C1C">
              <w:rPr>
                <w:rFonts w:ascii="Times New Roman" w:hAnsi="Times New Roman" w:cs="Times New Roman"/>
              </w:rPr>
              <w:t xml:space="preserve">3. </w:t>
            </w:r>
            <w:r w:rsidR="00995DA6" w:rsidRPr="00B30C1C">
              <w:rPr>
                <w:rFonts w:ascii="Times New Roman" w:hAnsi="Times New Roman" w:cs="Times New Roman"/>
              </w:rPr>
              <w:t>Игровой час «Играю я – играют друзья»</w:t>
            </w:r>
          </w:p>
          <w:p w14:paraId="6071FA76" w14:textId="77777777" w:rsidR="00995DA6" w:rsidRPr="00B30C1C" w:rsidRDefault="00995DA6" w:rsidP="00B30C1C">
            <w:pPr>
              <w:rPr>
                <w:rFonts w:ascii="Times New Roman" w:hAnsi="Times New Roman" w:cs="Times New Roman"/>
              </w:rPr>
            </w:pPr>
            <w:r w:rsidRPr="00B30C1C">
              <w:rPr>
                <w:rFonts w:ascii="Times New Roman" w:hAnsi="Times New Roman" w:cs="Times New Roman"/>
              </w:rPr>
              <w:t>(уровень отряда)</w:t>
            </w:r>
          </w:p>
          <w:p w14:paraId="0FA26B91" w14:textId="0E22E4B1" w:rsidR="00995DA6" w:rsidRPr="00B30C1C" w:rsidRDefault="002B302F" w:rsidP="00B30C1C">
            <w:pPr>
              <w:rPr>
                <w:rFonts w:ascii="Times New Roman" w:hAnsi="Times New Roman" w:cs="Times New Roman"/>
              </w:rPr>
            </w:pPr>
            <w:r w:rsidRPr="00B30C1C">
              <w:rPr>
                <w:rFonts w:ascii="Times New Roman" w:hAnsi="Times New Roman" w:cs="Times New Roman"/>
              </w:rPr>
              <w:t>4.</w:t>
            </w:r>
            <w:r w:rsidR="00995DA6" w:rsidRPr="00B30C1C">
              <w:rPr>
                <w:rFonts w:ascii="Times New Roman" w:hAnsi="Times New Roman" w:cs="Times New Roman"/>
              </w:rPr>
              <w:t xml:space="preserve">Общий сбор участников «Здравствуй, </w:t>
            </w:r>
            <w:r w:rsidR="000C00C3" w:rsidRPr="00B30C1C">
              <w:rPr>
                <w:rFonts w:ascii="Times New Roman" w:hAnsi="Times New Roman" w:cs="Times New Roman"/>
              </w:rPr>
              <w:t>л</w:t>
            </w:r>
            <w:r w:rsidR="000C00C3">
              <w:rPr>
                <w:rFonts w:ascii="Times New Roman" w:hAnsi="Times New Roman" w:cs="Times New Roman"/>
              </w:rPr>
              <w:t>аг</w:t>
            </w:r>
            <w:r w:rsidR="000C00C3" w:rsidRPr="00B30C1C">
              <w:rPr>
                <w:rFonts w:ascii="Times New Roman" w:hAnsi="Times New Roman" w:cs="Times New Roman"/>
              </w:rPr>
              <w:t>ерь» (</w:t>
            </w:r>
            <w:r w:rsidR="00995DA6" w:rsidRPr="00B30C1C">
              <w:rPr>
                <w:rFonts w:ascii="Times New Roman" w:hAnsi="Times New Roman" w:cs="Times New Roman"/>
              </w:rPr>
              <w:t>уровень лагеря)</w:t>
            </w:r>
          </w:p>
          <w:p w14:paraId="65056653" w14:textId="77777777" w:rsidR="00B956A6" w:rsidRPr="00B30C1C" w:rsidRDefault="002B302F" w:rsidP="00B30C1C">
            <w:pPr>
              <w:rPr>
                <w:rFonts w:ascii="Times New Roman" w:hAnsi="Times New Roman" w:cs="Times New Roman"/>
              </w:rPr>
            </w:pPr>
            <w:r w:rsidRPr="00B30C1C">
              <w:rPr>
                <w:rFonts w:ascii="Times New Roman" w:hAnsi="Times New Roman" w:cs="Times New Roman"/>
              </w:rPr>
              <w:t xml:space="preserve">5. Вводные инструктажи по технике </w:t>
            </w:r>
            <w:proofErr w:type="gramStart"/>
            <w:r w:rsidRPr="00B30C1C">
              <w:rPr>
                <w:rFonts w:ascii="Times New Roman" w:hAnsi="Times New Roman" w:cs="Times New Roman"/>
              </w:rPr>
              <w:t>безопасности  и</w:t>
            </w:r>
            <w:proofErr w:type="gramEnd"/>
            <w:r w:rsidRPr="00B30C1C">
              <w:rPr>
                <w:rFonts w:ascii="Times New Roman" w:hAnsi="Times New Roman" w:cs="Times New Roman"/>
              </w:rPr>
              <w:t xml:space="preserve"> правилах жизни лагерной смены, инструктаж по ПДД , правилам противопожарной безопасности.   </w:t>
            </w:r>
          </w:p>
          <w:p w14:paraId="1B337764" w14:textId="77777777" w:rsidR="002B302F" w:rsidRPr="00B30C1C" w:rsidRDefault="00B956A6" w:rsidP="00B30C1C">
            <w:pPr>
              <w:rPr>
                <w:rFonts w:ascii="Times New Roman" w:hAnsi="Times New Roman" w:cs="Times New Roman"/>
              </w:rPr>
            </w:pPr>
            <w:r w:rsidRPr="00B30C1C">
              <w:rPr>
                <w:rFonts w:ascii="Times New Roman" w:hAnsi="Times New Roman" w:cs="Times New Roman"/>
              </w:rPr>
              <w:t>6. Спортивные игры на свежем воздухе</w:t>
            </w:r>
          </w:p>
        </w:tc>
        <w:tc>
          <w:tcPr>
            <w:tcW w:w="2168" w:type="dxa"/>
            <w:shd w:val="clear" w:color="auto" w:fill="auto"/>
          </w:tcPr>
          <w:p w14:paraId="2077E6C3" w14:textId="77777777" w:rsidR="002B302F" w:rsidRPr="00B30C1C" w:rsidRDefault="002B302F" w:rsidP="00B30C1C">
            <w:pPr>
              <w:rPr>
                <w:rFonts w:ascii="Times New Roman" w:hAnsi="Times New Roman" w:cs="Times New Roman"/>
              </w:rPr>
            </w:pPr>
            <w:r w:rsidRPr="00B30C1C">
              <w:rPr>
                <w:rFonts w:ascii="Times New Roman" w:hAnsi="Times New Roman" w:cs="Times New Roman"/>
              </w:rPr>
              <w:t>Воспитатели</w:t>
            </w:r>
          </w:p>
          <w:p w14:paraId="32DC797E" w14:textId="77777777" w:rsidR="002B302F" w:rsidRPr="00B30C1C" w:rsidRDefault="002B302F" w:rsidP="00B30C1C">
            <w:pPr>
              <w:rPr>
                <w:rFonts w:ascii="Times New Roman" w:hAnsi="Times New Roman" w:cs="Times New Roman"/>
              </w:rPr>
            </w:pPr>
          </w:p>
        </w:tc>
      </w:tr>
      <w:tr w:rsidR="002B302F" w:rsidRPr="00B30C1C" w14:paraId="2D62B817" w14:textId="77777777" w:rsidTr="000C00C3">
        <w:trPr>
          <w:trHeight w:val="2260"/>
        </w:trPr>
        <w:tc>
          <w:tcPr>
            <w:tcW w:w="2235" w:type="dxa"/>
            <w:shd w:val="clear" w:color="auto" w:fill="auto"/>
          </w:tcPr>
          <w:p w14:paraId="25A6D6AD" w14:textId="77777777" w:rsidR="002B302F" w:rsidRPr="00B30C1C" w:rsidRDefault="002B302F" w:rsidP="00B30C1C">
            <w:pPr>
              <w:rPr>
                <w:rFonts w:ascii="Times New Roman" w:hAnsi="Times New Roman" w:cs="Times New Roman"/>
              </w:rPr>
            </w:pPr>
          </w:p>
          <w:p w14:paraId="0C8674F5" w14:textId="6CF1897B" w:rsidR="00B956A6" w:rsidRPr="00B30C1C" w:rsidRDefault="00B956A6" w:rsidP="00B30C1C">
            <w:pPr>
              <w:rPr>
                <w:rFonts w:ascii="Times New Roman" w:hAnsi="Times New Roman" w:cs="Times New Roman"/>
              </w:rPr>
            </w:pPr>
            <w:r w:rsidRPr="00B30C1C">
              <w:rPr>
                <w:rFonts w:ascii="Times New Roman" w:hAnsi="Times New Roman" w:cs="Times New Roman"/>
              </w:rPr>
              <w:t>"Мы- орлята</w:t>
            </w:r>
            <w:r w:rsidR="000746B5">
              <w:rPr>
                <w:rFonts w:ascii="Times New Roman" w:hAnsi="Times New Roman" w:cs="Times New Roman"/>
              </w:rPr>
              <w:t>. Мы -Первые</w:t>
            </w:r>
            <w:r w:rsidRPr="00B30C1C">
              <w:rPr>
                <w:rFonts w:ascii="Times New Roman" w:hAnsi="Times New Roman" w:cs="Times New Roman"/>
              </w:rPr>
              <w:t>"</w:t>
            </w:r>
          </w:p>
          <w:p w14:paraId="1D4180C5" w14:textId="77777777" w:rsidR="00995DA6" w:rsidRPr="00B30C1C" w:rsidRDefault="00995DA6" w:rsidP="00B30C1C">
            <w:pPr>
              <w:rPr>
                <w:rFonts w:ascii="Times New Roman" w:hAnsi="Times New Roman" w:cs="Times New Roman"/>
              </w:rPr>
            </w:pPr>
            <w:r w:rsidRPr="00B30C1C">
              <w:rPr>
                <w:rFonts w:ascii="Times New Roman" w:hAnsi="Times New Roman" w:cs="Times New Roman"/>
              </w:rPr>
              <w:t>Погружение в игровой сюжет смены.</w:t>
            </w:r>
          </w:p>
        </w:tc>
        <w:tc>
          <w:tcPr>
            <w:tcW w:w="5926" w:type="dxa"/>
            <w:shd w:val="clear" w:color="auto" w:fill="auto"/>
          </w:tcPr>
          <w:p w14:paraId="74F5CE05" w14:textId="77777777" w:rsidR="00B956A6" w:rsidRPr="00B30C1C" w:rsidRDefault="00B956A6" w:rsidP="00B30C1C">
            <w:pPr>
              <w:rPr>
                <w:rFonts w:ascii="Times New Roman" w:hAnsi="Times New Roman" w:cs="Times New Roman"/>
              </w:rPr>
            </w:pPr>
            <w:r w:rsidRPr="00B30C1C">
              <w:rPr>
                <w:rFonts w:ascii="Times New Roman" w:hAnsi="Times New Roman" w:cs="Times New Roman"/>
              </w:rPr>
              <w:t>1. Ознакомление с планом работы лагеря. Инструктаж по ТБ.</w:t>
            </w:r>
          </w:p>
          <w:p w14:paraId="14ED8876" w14:textId="7A9C89BE" w:rsidR="00995DA6" w:rsidRPr="00B30C1C" w:rsidRDefault="00B956A6" w:rsidP="00B30C1C">
            <w:pPr>
              <w:rPr>
                <w:rFonts w:ascii="Times New Roman" w:hAnsi="Times New Roman" w:cs="Times New Roman"/>
              </w:rPr>
            </w:pPr>
            <w:r w:rsidRPr="00B30C1C">
              <w:rPr>
                <w:rFonts w:ascii="Times New Roman" w:hAnsi="Times New Roman" w:cs="Times New Roman"/>
              </w:rPr>
              <w:t>2</w:t>
            </w:r>
            <w:r w:rsidR="002B302F" w:rsidRPr="00B30C1C">
              <w:rPr>
                <w:rFonts w:ascii="Times New Roman" w:hAnsi="Times New Roman" w:cs="Times New Roman"/>
              </w:rPr>
              <w:t xml:space="preserve">. </w:t>
            </w:r>
            <w:r w:rsidR="00995DA6" w:rsidRPr="00B30C1C">
              <w:rPr>
                <w:rFonts w:ascii="Times New Roman" w:hAnsi="Times New Roman" w:cs="Times New Roman"/>
              </w:rPr>
              <w:t>Творческая встреча орлят «Знакомьтесь, это – мы!»</w:t>
            </w:r>
            <w:r w:rsidR="000C00C3">
              <w:rPr>
                <w:rFonts w:ascii="Times New Roman" w:hAnsi="Times New Roman" w:cs="Times New Roman"/>
              </w:rPr>
              <w:t xml:space="preserve"> </w:t>
            </w:r>
            <w:r w:rsidR="00995DA6" w:rsidRPr="00B30C1C">
              <w:rPr>
                <w:rFonts w:ascii="Times New Roman" w:hAnsi="Times New Roman" w:cs="Times New Roman"/>
              </w:rPr>
              <w:t>(уровень лагеря)</w:t>
            </w:r>
          </w:p>
          <w:p w14:paraId="7798C70B" w14:textId="3D0245B6" w:rsidR="002B302F" w:rsidRPr="00B30C1C" w:rsidRDefault="00B956A6" w:rsidP="00B30C1C">
            <w:pPr>
              <w:rPr>
                <w:rFonts w:ascii="Times New Roman" w:hAnsi="Times New Roman" w:cs="Times New Roman"/>
              </w:rPr>
            </w:pPr>
            <w:r w:rsidRPr="00B30C1C">
              <w:rPr>
                <w:rFonts w:ascii="Times New Roman" w:hAnsi="Times New Roman" w:cs="Times New Roman"/>
              </w:rPr>
              <w:t>3</w:t>
            </w:r>
            <w:r w:rsidR="002B302F" w:rsidRPr="00B30C1C">
              <w:rPr>
                <w:rFonts w:ascii="Times New Roman" w:hAnsi="Times New Roman" w:cs="Times New Roman"/>
              </w:rPr>
              <w:t xml:space="preserve">. </w:t>
            </w:r>
            <w:r w:rsidR="00995DA6" w:rsidRPr="00B30C1C">
              <w:rPr>
                <w:rFonts w:ascii="Times New Roman" w:hAnsi="Times New Roman" w:cs="Times New Roman"/>
              </w:rPr>
              <w:t>Тематический час «Открывая страницы интересной книги»</w:t>
            </w:r>
            <w:r w:rsidR="000C00C3">
              <w:rPr>
                <w:rFonts w:ascii="Times New Roman" w:hAnsi="Times New Roman" w:cs="Times New Roman"/>
              </w:rPr>
              <w:t xml:space="preserve"> </w:t>
            </w:r>
            <w:r w:rsidR="00995DA6" w:rsidRPr="00B30C1C">
              <w:rPr>
                <w:rFonts w:ascii="Times New Roman" w:hAnsi="Times New Roman" w:cs="Times New Roman"/>
              </w:rPr>
              <w:t>(уровень отряда)</w:t>
            </w:r>
          </w:p>
          <w:p w14:paraId="3B18E955" w14:textId="1B392711" w:rsidR="00F622BA" w:rsidRPr="00B30C1C" w:rsidRDefault="00EB653F" w:rsidP="00B30C1C">
            <w:pPr>
              <w:rPr>
                <w:rFonts w:ascii="Times New Roman" w:hAnsi="Times New Roman" w:cs="Times New Roman"/>
              </w:rPr>
            </w:pPr>
            <w:r w:rsidRPr="00B30C1C">
              <w:rPr>
                <w:rFonts w:ascii="Times New Roman" w:hAnsi="Times New Roman" w:cs="Times New Roman"/>
              </w:rPr>
              <w:t>4</w:t>
            </w:r>
            <w:r w:rsidR="00F622BA" w:rsidRPr="00B30C1C">
              <w:rPr>
                <w:rFonts w:ascii="Times New Roman" w:hAnsi="Times New Roman" w:cs="Times New Roman"/>
              </w:rPr>
              <w:t xml:space="preserve">.Минутка </w:t>
            </w:r>
            <w:proofErr w:type="gramStart"/>
            <w:r w:rsidR="00F622BA" w:rsidRPr="00B30C1C">
              <w:rPr>
                <w:rFonts w:ascii="Times New Roman" w:hAnsi="Times New Roman" w:cs="Times New Roman"/>
              </w:rPr>
              <w:t>здоровья</w:t>
            </w:r>
            <w:r w:rsidR="000C00C3">
              <w:rPr>
                <w:rFonts w:ascii="Times New Roman" w:hAnsi="Times New Roman" w:cs="Times New Roman"/>
              </w:rPr>
              <w:t xml:space="preserve"> </w:t>
            </w:r>
            <w:r w:rsidR="00F622BA" w:rsidRPr="00B30C1C">
              <w:rPr>
                <w:rFonts w:ascii="Times New Roman" w:hAnsi="Times New Roman" w:cs="Times New Roman"/>
              </w:rPr>
              <w:t>.</w:t>
            </w:r>
            <w:proofErr w:type="gramEnd"/>
            <w:r w:rsidR="00F622BA" w:rsidRPr="00B30C1C">
              <w:rPr>
                <w:rFonts w:ascii="Times New Roman" w:hAnsi="Times New Roman" w:cs="Times New Roman"/>
              </w:rPr>
              <w:t>«Мой рост и мой вес».</w:t>
            </w:r>
          </w:p>
          <w:p w14:paraId="45BC30EE" w14:textId="77777777" w:rsidR="002B302F" w:rsidRPr="00B30C1C" w:rsidRDefault="00EB653F" w:rsidP="00B30C1C">
            <w:pPr>
              <w:rPr>
                <w:rFonts w:ascii="Times New Roman" w:hAnsi="Times New Roman" w:cs="Times New Roman"/>
              </w:rPr>
            </w:pPr>
            <w:r w:rsidRPr="00B30C1C">
              <w:rPr>
                <w:rFonts w:ascii="Times New Roman" w:hAnsi="Times New Roman" w:cs="Times New Roman"/>
              </w:rPr>
              <w:t>5</w:t>
            </w:r>
            <w:r w:rsidR="00B956A6" w:rsidRPr="00B30C1C">
              <w:rPr>
                <w:rFonts w:ascii="Times New Roman" w:hAnsi="Times New Roman" w:cs="Times New Roman"/>
              </w:rPr>
              <w:t xml:space="preserve">. </w:t>
            </w:r>
            <w:r w:rsidR="002A28AC" w:rsidRPr="00B30C1C">
              <w:rPr>
                <w:rFonts w:ascii="Times New Roman" w:hAnsi="Times New Roman" w:cs="Times New Roman"/>
              </w:rPr>
              <w:t>Спортивные игры на свежем воздухе</w:t>
            </w:r>
          </w:p>
        </w:tc>
        <w:tc>
          <w:tcPr>
            <w:tcW w:w="2168" w:type="dxa"/>
            <w:shd w:val="clear" w:color="auto" w:fill="auto"/>
          </w:tcPr>
          <w:p w14:paraId="5FADE623" w14:textId="77777777" w:rsidR="002B302F" w:rsidRPr="00B30C1C" w:rsidRDefault="002B302F" w:rsidP="00B30C1C">
            <w:pPr>
              <w:rPr>
                <w:rFonts w:ascii="Times New Roman" w:hAnsi="Times New Roman" w:cs="Times New Roman"/>
              </w:rPr>
            </w:pPr>
            <w:r w:rsidRPr="00B30C1C">
              <w:rPr>
                <w:rFonts w:ascii="Times New Roman" w:hAnsi="Times New Roman" w:cs="Times New Roman"/>
              </w:rPr>
              <w:t>Воспитатели</w:t>
            </w:r>
          </w:p>
        </w:tc>
      </w:tr>
      <w:tr w:rsidR="00EB653F" w:rsidRPr="00B30C1C" w14:paraId="35FE944C" w14:textId="77777777" w:rsidTr="000C00C3">
        <w:trPr>
          <w:trHeight w:val="2548"/>
        </w:trPr>
        <w:tc>
          <w:tcPr>
            <w:tcW w:w="2235" w:type="dxa"/>
            <w:shd w:val="clear" w:color="auto" w:fill="auto"/>
          </w:tcPr>
          <w:p w14:paraId="3F3D08FF" w14:textId="77777777" w:rsidR="00EB653F" w:rsidRPr="00B30C1C" w:rsidRDefault="00EB653F" w:rsidP="00B30C1C">
            <w:pPr>
              <w:rPr>
                <w:rFonts w:ascii="Times New Roman" w:hAnsi="Times New Roman" w:cs="Times New Roman"/>
              </w:rPr>
            </w:pPr>
            <w:r w:rsidRPr="00B30C1C">
              <w:rPr>
                <w:rFonts w:ascii="Times New Roman" w:hAnsi="Times New Roman" w:cs="Times New Roman"/>
              </w:rPr>
              <w:t>День ПДД</w:t>
            </w:r>
          </w:p>
          <w:p w14:paraId="238EF2C9" w14:textId="77777777" w:rsidR="00EB653F" w:rsidRPr="00B30C1C" w:rsidRDefault="00EB653F" w:rsidP="00B30C1C">
            <w:pPr>
              <w:rPr>
                <w:rFonts w:ascii="Times New Roman" w:hAnsi="Times New Roman" w:cs="Times New Roman"/>
              </w:rPr>
            </w:pPr>
          </w:p>
        </w:tc>
        <w:tc>
          <w:tcPr>
            <w:tcW w:w="5926" w:type="dxa"/>
            <w:shd w:val="clear" w:color="auto" w:fill="auto"/>
          </w:tcPr>
          <w:p w14:paraId="3E04BBD2" w14:textId="77777777" w:rsidR="00EB653F" w:rsidRPr="00B30C1C" w:rsidRDefault="00EB653F" w:rsidP="00B30C1C">
            <w:pPr>
              <w:rPr>
                <w:rFonts w:ascii="Times New Roman" w:hAnsi="Times New Roman" w:cs="Times New Roman"/>
              </w:rPr>
            </w:pPr>
            <w:r w:rsidRPr="00B30C1C">
              <w:rPr>
                <w:rFonts w:ascii="Times New Roman" w:hAnsi="Times New Roman" w:cs="Times New Roman"/>
              </w:rPr>
              <w:t>1. Ознакомление с планом работы лагеря. Инструктаж по ТБ.</w:t>
            </w:r>
          </w:p>
          <w:p w14:paraId="56A646F9" w14:textId="77777777" w:rsidR="00356A88" w:rsidRPr="00B30C1C" w:rsidRDefault="00A82F30" w:rsidP="00B30C1C">
            <w:pPr>
              <w:rPr>
                <w:rFonts w:ascii="Times New Roman" w:hAnsi="Times New Roman" w:cs="Times New Roman"/>
              </w:rPr>
            </w:pPr>
            <w:r w:rsidRPr="00B30C1C">
              <w:rPr>
                <w:rFonts w:ascii="Times New Roman" w:hAnsi="Times New Roman" w:cs="Times New Roman"/>
              </w:rPr>
              <w:t xml:space="preserve">2. Минутка </w:t>
            </w:r>
            <w:proofErr w:type="gramStart"/>
            <w:r w:rsidRPr="00B30C1C">
              <w:rPr>
                <w:rFonts w:ascii="Times New Roman" w:hAnsi="Times New Roman" w:cs="Times New Roman"/>
              </w:rPr>
              <w:t>Здоровья .</w:t>
            </w:r>
            <w:proofErr w:type="gramEnd"/>
          </w:p>
          <w:p w14:paraId="43FD9693" w14:textId="03F9E6C3" w:rsidR="00EB653F" w:rsidRPr="00B30C1C" w:rsidRDefault="00A82F30" w:rsidP="00B30C1C">
            <w:pPr>
              <w:rPr>
                <w:rFonts w:ascii="Times New Roman" w:hAnsi="Times New Roman" w:cs="Times New Roman"/>
              </w:rPr>
            </w:pPr>
            <w:r w:rsidRPr="00B30C1C">
              <w:rPr>
                <w:rFonts w:ascii="Times New Roman" w:hAnsi="Times New Roman" w:cs="Times New Roman"/>
              </w:rPr>
              <w:t xml:space="preserve">"Оказание </w:t>
            </w:r>
            <w:r w:rsidR="000746B5" w:rsidRPr="00B30C1C">
              <w:rPr>
                <w:rFonts w:ascii="Times New Roman" w:hAnsi="Times New Roman" w:cs="Times New Roman"/>
              </w:rPr>
              <w:t>первой медицинской</w:t>
            </w:r>
            <w:r w:rsidRPr="00B30C1C">
              <w:rPr>
                <w:rFonts w:ascii="Times New Roman" w:hAnsi="Times New Roman" w:cs="Times New Roman"/>
              </w:rPr>
              <w:t xml:space="preserve"> помощи</w:t>
            </w:r>
            <w:r w:rsidR="00C63025" w:rsidRPr="00B30C1C">
              <w:rPr>
                <w:rFonts w:ascii="Times New Roman" w:hAnsi="Times New Roman" w:cs="Times New Roman"/>
              </w:rPr>
              <w:t xml:space="preserve"> пострадавшим в ДТП</w:t>
            </w:r>
            <w:r w:rsidRPr="00B30C1C">
              <w:rPr>
                <w:rFonts w:ascii="Times New Roman" w:hAnsi="Times New Roman" w:cs="Times New Roman"/>
              </w:rPr>
              <w:t>"</w:t>
            </w:r>
          </w:p>
          <w:p w14:paraId="72865041" w14:textId="77777777" w:rsidR="00A82F30" w:rsidRPr="00B30C1C" w:rsidRDefault="00A82F30" w:rsidP="00B30C1C">
            <w:pPr>
              <w:rPr>
                <w:rFonts w:ascii="Times New Roman" w:hAnsi="Times New Roman" w:cs="Times New Roman"/>
              </w:rPr>
            </w:pPr>
            <w:r w:rsidRPr="00B30C1C">
              <w:rPr>
                <w:rFonts w:ascii="Times New Roman" w:hAnsi="Times New Roman" w:cs="Times New Roman"/>
              </w:rPr>
              <w:t>3. Своя игра - "Юный пешеход"</w:t>
            </w:r>
          </w:p>
          <w:p w14:paraId="25C1B910" w14:textId="77777777" w:rsidR="00A82F30" w:rsidRPr="00B30C1C" w:rsidRDefault="00A82F30" w:rsidP="00B30C1C">
            <w:pPr>
              <w:rPr>
                <w:rFonts w:ascii="Times New Roman" w:hAnsi="Times New Roman" w:cs="Times New Roman"/>
              </w:rPr>
            </w:pPr>
            <w:r w:rsidRPr="00B30C1C">
              <w:rPr>
                <w:rFonts w:ascii="Times New Roman" w:hAnsi="Times New Roman" w:cs="Times New Roman"/>
              </w:rPr>
              <w:t>4.Конкурс рисунков на асфальте «Дорожные знаки»</w:t>
            </w:r>
            <w:r w:rsidRPr="00B30C1C">
              <w:rPr>
                <w:rFonts w:ascii="Times New Roman" w:hAnsi="Times New Roman" w:cs="Times New Roman"/>
              </w:rPr>
              <w:br/>
              <w:t> 5. Игры дядюшки Светофора</w:t>
            </w:r>
          </w:p>
          <w:p w14:paraId="13E56093" w14:textId="77777777" w:rsidR="00A82F30" w:rsidRPr="00B30C1C" w:rsidRDefault="00A82F30" w:rsidP="00B30C1C">
            <w:pPr>
              <w:rPr>
                <w:rFonts w:ascii="Times New Roman" w:hAnsi="Times New Roman" w:cs="Times New Roman"/>
              </w:rPr>
            </w:pPr>
            <w:r w:rsidRPr="00B30C1C">
              <w:rPr>
                <w:rFonts w:ascii="Times New Roman" w:hAnsi="Times New Roman" w:cs="Times New Roman"/>
              </w:rPr>
              <w:t>6. Подведение итогов дня. Рефлексия</w:t>
            </w:r>
          </w:p>
        </w:tc>
        <w:tc>
          <w:tcPr>
            <w:tcW w:w="2168" w:type="dxa"/>
            <w:shd w:val="clear" w:color="auto" w:fill="auto"/>
          </w:tcPr>
          <w:p w14:paraId="61B69EFF" w14:textId="77777777" w:rsidR="00EB653F" w:rsidRPr="00B30C1C" w:rsidRDefault="005C38C1" w:rsidP="00B30C1C">
            <w:pPr>
              <w:rPr>
                <w:rFonts w:ascii="Times New Roman" w:hAnsi="Times New Roman" w:cs="Times New Roman"/>
              </w:rPr>
            </w:pPr>
            <w:r w:rsidRPr="00B30C1C">
              <w:rPr>
                <w:rFonts w:ascii="Times New Roman" w:hAnsi="Times New Roman" w:cs="Times New Roman"/>
              </w:rPr>
              <w:t>Воспитатели</w:t>
            </w:r>
          </w:p>
        </w:tc>
      </w:tr>
      <w:tr w:rsidR="002B302F" w:rsidRPr="00B30C1C" w14:paraId="7376B141" w14:textId="77777777" w:rsidTr="00B30C1C">
        <w:trPr>
          <w:trHeight w:val="427"/>
        </w:trPr>
        <w:tc>
          <w:tcPr>
            <w:tcW w:w="2235" w:type="dxa"/>
            <w:shd w:val="clear" w:color="auto" w:fill="auto"/>
          </w:tcPr>
          <w:p w14:paraId="028C0486" w14:textId="77777777" w:rsidR="002B302F" w:rsidRPr="00B30C1C" w:rsidRDefault="002B302F" w:rsidP="00B30C1C">
            <w:pPr>
              <w:rPr>
                <w:rFonts w:ascii="Times New Roman" w:hAnsi="Times New Roman" w:cs="Times New Roman"/>
              </w:rPr>
            </w:pPr>
          </w:p>
          <w:p w14:paraId="50964525" w14:textId="77777777" w:rsidR="002B302F" w:rsidRPr="00B30C1C" w:rsidRDefault="002B302F" w:rsidP="00B30C1C">
            <w:pPr>
              <w:rPr>
                <w:rFonts w:ascii="Times New Roman" w:hAnsi="Times New Roman" w:cs="Times New Roman"/>
              </w:rPr>
            </w:pPr>
          </w:p>
          <w:p w14:paraId="2FE78CB0" w14:textId="77777777" w:rsidR="002B302F" w:rsidRPr="00B30C1C" w:rsidRDefault="002B302F" w:rsidP="00B30C1C">
            <w:pPr>
              <w:rPr>
                <w:rFonts w:ascii="Times New Roman" w:hAnsi="Times New Roman" w:cs="Times New Roman"/>
              </w:rPr>
            </w:pPr>
          </w:p>
          <w:p w14:paraId="610D0A29" w14:textId="77777777" w:rsidR="00A82F30" w:rsidRPr="00B30C1C" w:rsidRDefault="00A82F30" w:rsidP="00B30C1C">
            <w:pPr>
              <w:rPr>
                <w:rFonts w:ascii="Times New Roman" w:hAnsi="Times New Roman" w:cs="Times New Roman"/>
              </w:rPr>
            </w:pPr>
            <w:r w:rsidRPr="00B30C1C">
              <w:rPr>
                <w:rFonts w:ascii="Times New Roman" w:hAnsi="Times New Roman" w:cs="Times New Roman"/>
              </w:rPr>
              <w:t>Тематический день «Национальные игры и забавы»</w:t>
            </w:r>
          </w:p>
          <w:p w14:paraId="4C4BB903" w14:textId="77777777" w:rsidR="002B302F" w:rsidRPr="00B30C1C" w:rsidRDefault="002B302F" w:rsidP="00B30C1C">
            <w:pPr>
              <w:rPr>
                <w:rFonts w:ascii="Times New Roman" w:hAnsi="Times New Roman" w:cs="Times New Roman"/>
              </w:rPr>
            </w:pPr>
          </w:p>
          <w:p w14:paraId="10057412" w14:textId="77777777" w:rsidR="002B302F" w:rsidRPr="00B30C1C" w:rsidRDefault="002B302F" w:rsidP="00B30C1C">
            <w:pPr>
              <w:rPr>
                <w:rFonts w:ascii="Times New Roman" w:hAnsi="Times New Roman" w:cs="Times New Roman"/>
              </w:rPr>
            </w:pPr>
          </w:p>
          <w:p w14:paraId="3C42910F" w14:textId="77777777" w:rsidR="002B302F" w:rsidRPr="00B30C1C" w:rsidRDefault="002B302F" w:rsidP="00B30C1C">
            <w:pPr>
              <w:rPr>
                <w:rFonts w:ascii="Times New Roman" w:hAnsi="Times New Roman" w:cs="Times New Roman"/>
              </w:rPr>
            </w:pPr>
          </w:p>
        </w:tc>
        <w:tc>
          <w:tcPr>
            <w:tcW w:w="5926" w:type="dxa"/>
            <w:shd w:val="clear" w:color="auto" w:fill="auto"/>
          </w:tcPr>
          <w:p w14:paraId="60C3C0F7" w14:textId="77777777" w:rsidR="00EB653F" w:rsidRPr="00B30C1C" w:rsidRDefault="00EB653F" w:rsidP="00B30C1C">
            <w:pPr>
              <w:rPr>
                <w:rFonts w:ascii="Times New Roman" w:hAnsi="Times New Roman" w:cs="Times New Roman"/>
              </w:rPr>
            </w:pPr>
            <w:r w:rsidRPr="00B30C1C">
              <w:rPr>
                <w:rFonts w:ascii="Times New Roman" w:hAnsi="Times New Roman" w:cs="Times New Roman"/>
              </w:rPr>
              <w:t>1. Ознакомление с планом работы лагеря. Инструктаж по ТБ.</w:t>
            </w:r>
          </w:p>
          <w:p w14:paraId="50CEBFBC" w14:textId="77777777" w:rsidR="00F622BA" w:rsidRPr="00B30C1C" w:rsidRDefault="00EB653F" w:rsidP="00B30C1C">
            <w:pPr>
              <w:rPr>
                <w:rFonts w:ascii="Times New Roman" w:hAnsi="Times New Roman" w:cs="Times New Roman"/>
              </w:rPr>
            </w:pPr>
            <w:r w:rsidRPr="00B30C1C">
              <w:rPr>
                <w:rFonts w:ascii="Times New Roman" w:hAnsi="Times New Roman" w:cs="Times New Roman"/>
              </w:rPr>
              <w:t>2</w:t>
            </w:r>
            <w:r w:rsidR="002B302F" w:rsidRPr="00B30C1C">
              <w:rPr>
                <w:rFonts w:ascii="Times New Roman" w:hAnsi="Times New Roman" w:cs="Times New Roman"/>
              </w:rPr>
              <w:t>.</w:t>
            </w:r>
            <w:r w:rsidR="00F622BA" w:rsidRPr="00B30C1C">
              <w:rPr>
                <w:rFonts w:ascii="Times New Roman" w:hAnsi="Times New Roman" w:cs="Times New Roman"/>
              </w:rPr>
              <w:t xml:space="preserve"> Игровая программа «Мы – одна команда!»</w:t>
            </w:r>
          </w:p>
          <w:p w14:paraId="269E80BD" w14:textId="77777777" w:rsidR="002B302F" w:rsidRPr="00B30C1C" w:rsidRDefault="00F622BA" w:rsidP="00B30C1C">
            <w:pPr>
              <w:rPr>
                <w:rFonts w:ascii="Times New Roman" w:hAnsi="Times New Roman" w:cs="Times New Roman"/>
              </w:rPr>
            </w:pPr>
            <w:r w:rsidRPr="00B30C1C">
              <w:rPr>
                <w:rFonts w:ascii="Times New Roman" w:hAnsi="Times New Roman" w:cs="Times New Roman"/>
              </w:rPr>
              <w:t>(уровень лагеря)</w:t>
            </w:r>
          </w:p>
          <w:p w14:paraId="29BDACA7" w14:textId="77777777" w:rsidR="00F622BA" w:rsidRPr="00B30C1C" w:rsidRDefault="00EB653F" w:rsidP="00B30C1C">
            <w:pPr>
              <w:rPr>
                <w:rFonts w:ascii="Times New Roman" w:hAnsi="Times New Roman" w:cs="Times New Roman"/>
              </w:rPr>
            </w:pPr>
            <w:r w:rsidRPr="00B30C1C">
              <w:rPr>
                <w:rFonts w:ascii="Times New Roman" w:hAnsi="Times New Roman" w:cs="Times New Roman"/>
              </w:rPr>
              <w:t>3</w:t>
            </w:r>
            <w:r w:rsidR="00995DA6" w:rsidRPr="00B30C1C">
              <w:rPr>
                <w:rFonts w:ascii="Times New Roman" w:hAnsi="Times New Roman" w:cs="Times New Roman"/>
              </w:rPr>
              <w:t>.  Время отрядного творчества «Мы – Орлята</w:t>
            </w:r>
            <w:proofErr w:type="gramStart"/>
            <w:r w:rsidR="00995DA6" w:rsidRPr="00B30C1C">
              <w:rPr>
                <w:rFonts w:ascii="Times New Roman" w:hAnsi="Times New Roman" w:cs="Times New Roman"/>
              </w:rPr>
              <w:t>!»(</w:t>
            </w:r>
            <w:proofErr w:type="gramEnd"/>
            <w:r w:rsidR="00995DA6" w:rsidRPr="00B30C1C">
              <w:rPr>
                <w:rFonts w:ascii="Times New Roman" w:hAnsi="Times New Roman" w:cs="Times New Roman"/>
              </w:rPr>
              <w:t>уровень отряда)</w:t>
            </w:r>
          </w:p>
          <w:p w14:paraId="6C953BE9" w14:textId="77777777" w:rsidR="00356A88" w:rsidRPr="00B30C1C" w:rsidRDefault="00CF4579" w:rsidP="00B30C1C">
            <w:pPr>
              <w:rPr>
                <w:rFonts w:ascii="Times New Roman" w:hAnsi="Times New Roman" w:cs="Times New Roman"/>
              </w:rPr>
            </w:pPr>
            <w:r w:rsidRPr="00B30C1C">
              <w:rPr>
                <w:rFonts w:ascii="Times New Roman" w:hAnsi="Times New Roman" w:cs="Times New Roman"/>
              </w:rPr>
              <w:t>4</w:t>
            </w:r>
            <w:r w:rsidR="002B302F" w:rsidRPr="00B30C1C">
              <w:rPr>
                <w:rFonts w:ascii="Times New Roman" w:hAnsi="Times New Roman" w:cs="Times New Roman"/>
              </w:rPr>
              <w:t>.</w:t>
            </w:r>
            <w:r w:rsidR="00F622BA" w:rsidRPr="00B30C1C">
              <w:rPr>
                <w:rFonts w:ascii="Times New Roman" w:hAnsi="Times New Roman" w:cs="Times New Roman"/>
              </w:rPr>
              <w:t xml:space="preserve"> Минутка здоровья</w:t>
            </w:r>
          </w:p>
          <w:p w14:paraId="34285128" w14:textId="77777777" w:rsidR="00F622BA" w:rsidRPr="00B30C1C" w:rsidRDefault="00F622BA" w:rsidP="00B30C1C">
            <w:pPr>
              <w:rPr>
                <w:rFonts w:ascii="Times New Roman" w:hAnsi="Times New Roman" w:cs="Times New Roman"/>
              </w:rPr>
            </w:pPr>
            <w:r w:rsidRPr="00B30C1C">
              <w:rPr>
                <w:rFonts w:ascii="Times New Roman" w:hAnsi="Times New Roman" w:cs="Times New Roman"/>
              </w:rPr>
              <w:t xml:space="preserve">  «Правильное питание – залог здоровья!»</w:t>
            </w:r>
          </w:p>
          <w:p w14:paraId="09BE3A96" w14:textId="77777777" w:rsidR="00CF4579" w:rsidRPr="00B30C1C" w:rsidRDefault="00CF4579" w:rsidP="00B30C1C">
            <w:pPr>
              <w:rPr>
                <w:rFonts w:ascii="Times New Roman" w:hAnsi="Times New Roman" w:cs="Times New Roman"/>
              </w:rPr>
            </w:pPr>
            <w:r w:rsidRPr="00B30C1C">
              <w:rPr>
                <w:rFonts w:ascii="Times New Roman" w:hAnsi="Times New Roman" w:cs="Times New Roman"/>
              </w:rPr>
              <w:t>5. КТД "</w:t>
            </w:r>
            <w:proofErr w:type="spellStart"/>
            <w:r w:rsidRPr="00B30C1C">
              <w:rPr>
                <w:rFonts w:ascii="Times New Roman" w:hAnsi="Times New Roman" w:cs="Times New Roman"/>
              </w:rPr>
              <w:t>КЛАССики</w:t>
            </w:r>
            <w:proofErr w:type="spellEnd"/>
            <w:r w:rsidRPr="00B30C1C">
              <w:rPr>
                <w:rFonts w:ascii="Times New Roman" w:hAnsi="Times New Roman" w:cs="Times New Roman"/>
              </w:rPr>
              <w:t>"</w:t>
            </w:r>
          </w:p>
          <w:p w14:paraId="61DA31CE" w14:textId="77777777" w:rsidR="002B302F" w:rsidRPr="00B30C1C" w:rsidRDefault="00CF4579" w:rsidP="00B30C1C">
            <w:pPr>
              <w:rPr>
                <w:rFonts w:ascii="Times New Roman" w:hAnsi="Times New Roman" w:cs="Times New Roman"/>
              </w:rPr>
            </w:pPr>
            <w:r w:rsidRPr="00B30C1C">
              <w:rPr>
                <w:rFonts w:ascii="Times New Roman" w:hAnsi="Times New Roman" w:cs="Times New Roman"/>
              </w:rPr>
              <w:t>6</w:t>
            </w:r>
            <w:r w:rsidR="002B302F" w:rsidRPr="00B30C1C">
              <w:rPr>
                <w:rFonts w:ascii="Times New Roman" w:hAnsi="Times New Roman" w:cs="Times New Roman"/>
              </w:rPr>
              <w:t>.Подвижные игры на воздухе, веселые старты, психологическая гимнастика, игры.</w:t>
            </w:r>
          </w:p>
        </w:tc>
        <w:tc>
          <w:tcPr>
            <w:tcW w:w="2168" w:type="dxa"/>
            <w:shd w:val="clear" w:color="auto" w:fill="auto"/>
          </w:tcPr>
          <w:p w14:paraId="0AB59736" w14:textId="77777777" w:rsidR="002B302F" w:rsidRPr="00B30C1C" w:rsidRDefault="002B302F" w:rsidP="00B30C1C">
            <w:pPr>
              <w:rPr>
                <w:rFonts w:ascii="Times New Roman" w:hAnsi="Times New Roman" w:cs="Times New Roman"/>
              </w:rPr>
            </w:pPr>
            <w:r w:rsidRPr="00B30C1C">
              <w:rPr>
                <w:rFonts w:ascii="Times New Roman" w:hAnsi="Times New Roman" w:cs="Times New Roman"/>
              </w:rPr>
              <w:t>Воспитатели</w:t>
            </w:r>
          </w:p>
        </w:tc>
      </w:tr>
      <w:tr w:rsidR="002B302F" w:rsidRPr="00B30C1C" w14:paraId="3E8350CA" w14:textId="77777777" w:rsidTr="00B30C1C">
        <w:tc>
          <w:tcPr>
            <w:tcW w:w="2235" w:type="dxa"/>
            <w:shd w:val="clear" w:color="auto" w:fill="auto"/>
          </w:tcPr>
          <w:p w14:paraId="2B7B051F" w14:textId="77777777" w:rsidR="002B302F" w:rsidRPr="00B30C1C" w:rsidRDefault="00273F46" w:rsidP="00B30C1C">
            <w:pPr>
              <w:rPr>
                <w:rFonts w:ascii="Times New Roman" w:hAnsi="Times New Roman" w:cs="Times New Roman"/>
              </w:rPr>
            </w:pPr>
            <w:r w:rsidRPr="00B30C1C">
              <w:rPr>
                <w:rFonts w:ascii="Times New Roman" w:hAnsi="Times New Roman" w:cs="Times New Roman"/>
              </w:rPr>
              <w:t xml:space="preserve"> </w:t>
            </w:r>
            <w:r w:rsidR="002B302F" w:rsidRPr="00B30C1C">
              <w:rPr>
                <w:rFonts w:ascii="Times New Roman" w:hAnsi="Times New Roman" w:cs="Times New Roman"/>
              </w:rPr>
              <w:t>«</w:t>
            </w:r>
            <w:r w:rsidR="009408E8" w:rsidRPr="00B30C1C">
              <w:rPr>
                <w:rFonts w:ascii="Times New Roman" w:hAnsi="Times New Roman" w:cs="Times New Roman"/>
              </w:rPr>
              <w:t>Устное народное творчество</w:t>
            </w:r>
            <w:r w:rsidR="002B302F" w:rsidRPr="00B30C1C">
              <w:rPr>
                <w:rFonts w:ascii="Times New Roman" w:hAnsi="Times New Roman" w:cs="Times New Roman"/>
              </w:rPr>
              <w:t>»</w:t>
            </w:r>
          </w:p>
          <w:p w14:paraId="29804F81" w14:textId="77777777" w:rsidR="002B302F" w:rsidRPr="00B30C1C" w:rsidRDefault="002B302F" w:rsidP="00B30C1C">
            <w:pPr>
              <w:rPr>
                <w:rFonts w:ascii="Times New Roman" w:hAnsi="Times New Roman" w:cs="Times New Roman"/>
              </w:rPr>
            </w:pPr>
          </w:p>
          <w:p w14:paraId="3A76C827" w14:textId="77777777" w:rsidR="002B302F" w:rsidRPr="00B30C1C" w:rsidRDefault="002B302F" w:rsidP="00B30C1C">
            <w:pPr>
              <w:rPr>
                <w:rFonts w:ascii="Times New Roman" w:hAnsi="Times New Roman" w:cs="Times New Roman"/>
              </w:rPr>
            </w:pPr>
          </w:p>
        </w:tc>
        <w:tc>
          <w:tcPr>
            <w:tcW w:w="5926" w:type="dxa"/>
            <w:shd w:val="clear" w:color="auto" w:fill="auto"/>
          </w:tcPr>
          <w:p w14:paraId="79E95429" w14:textId="77777777" w:rsidR="00CF4579" w:rsidRPr="00B30C1C" w:rsidRDefault="00CF4579" w:rsidP="00B30C1C">
            <w:pPr>
              <w:rPr>
                <w:rFonts w:ascii="Times New Roman" w:hAnsi="Times New Roman" w:cs="Times New Roman"/>
              </w:rPr>
            </w:pPr>
            <w:r w:rsidRPr="00B30C1C">
              <w:rPr>
                <w:rFonts w:ascii="Times New Roman" w:hAnsi="Times New Roman" w:cs="Times New Roman"/>
              </w:rPr>
              <w:t>1. Ознакомление с планом работы лагеря. Инструктаж по ТБ.</w:t>
            </w:r>
          </w:p>
          <w:p w14:paraId="074E9A7D" w14:textId="57B788C5" w:rsidR="00F622BA" w:rsidRPr="00B30C1C" w:rsidRDefault="00CF4579" w:rsidP="00B30C1C">
            <w:pPr>
              <w:rPr>
                <w:rFonts w:ascii="Times New Roman" w:hAnsi="Times New Roman" w:cs="Times New Roman"/>
              </w:rPr>
            </w:pPr>
            <w:r w:rsidRPr="00B30C1C">
              <w:rPr>
                <w:rFonts w:ascii="Times New Roman" w:hAnsi="Times New Roman" w:cs="Times New Roman"/>
              </w:rPr>
              <w:t>2</w:t>
            </w:r>
            <w:r w:rsidR="002B302F" w:rsidRPr="00B30C1C">
              <w:rPr>
                <w:rFonts w:ascii="Times New Roman" w:hAnsi="Times New Roman" w:cs="Times New Roman"/>
              </w:rPr>
              <w:t xml:space="preserve">. </w:t>
            </w:r>
            <w:r w:rsidR="00F622BA" w:rsidRPr="00B30C1C">
              <w:rPr>
                <w:rFonts w:ascii="Times New Roman" w:hAnsi="Times New Roman" w:cs="Times New Roman"/>
              </w:rPr>
              <w:t>Конкурс знатоков</w:t>
            </w:r>
            <w:r w:rsidR="000746B5">
              <w:rPr>
                <w:rFonts w:ascii="Times New Roman" w:hAnsi="Times New Roman" w:cs="Times New Roman"/>
              </w:rPr>
              <w:t xml:space="preserve"> </w:t>
            </w:r>
            <w:r w:rsidR="00F622BA" w:rsidRPr="00B30C1C">
              <w:rPr>
                <w:rFonts w:ascii="Times New Roman" w:hAnsi="Times New Roman" w:cs="Times New Roman"/>
              </w:rPr>
              <w:t xml:space="preserve">«Ларец народной </w:t>
            </w:r>
            <w:proofErr w:type="gramStart"/>
            <w:r w:rsidR="00F622BA" w:rsidRPr="00B30C1C">
              <w:rPr>
                <w:rFonts w:ascii="Times New Roman" w:hAnsi="Times New Roman" w:cs="Times New Roman"/>
              </w:rPr>
              <w:t>муд</w:t>
            </w:r>
            <w:r w:rsidR="000746B5">
              <w:rPr>
                <w:rFonts w:ascii="Times New Roman" w:hAnsi="Times New Roman" w:cs="Times New Roman"/>
              </w:rPr>
              <w:t>ро</w:t>
            </w:r>
            <w:r w:rsidR="00F622BA" w:rsidRPr="00B30C1C">
              <w:rPr>
                <w:rFonts w:ascii="Times New Roman" w:hAnsi="Times New Roman" w:cs="Times New Roman"/>
              </w:rPr>
              <w:t>сти»</w:t>
            </w:r>
            <w:r w:rsidR="000746B5">
              <w:rPr>
                <w:rFonts w:ascii="Times New Roman" w:hAnsi="Times New Roman" w:cs="Times New Roman"/>
              </w:rPr>
              <w:t xml:space="preserve">  </w:t>
            </w:r>
            <w:r w:rsidR="00F622BA" w:rsidRPr="00B30C1C">
              <w:rPr>
                <w:rFonts w:ascii="Times New Roman" w:hAnsi="Times New Roman" w:cs="Times New Roman"/>
              </w:rPr>
              <w:t>(</w:t>
            </w:r>
            <w:proofErr w:type="gramEnd"/>
            <w:r w:rsidR="00F622BA" w:rsidRPr="00B30C1C">
              <w:rPr>
                <w:rFonts w:ascii="Times New Roman" w:hAnsi="Times New Roman" w:cs="Times New Roman"/>
              </w:rPr>
              <w:t>уровень отряда)</w:t>
            </w:r>
          </w:p>
          <w:p w14:paraId="6D896EF8" w14:textId="77777777" w:rsidR="00F622BA" w:rsidRPr="00B30C1C" w:rsidRDefault="00CF4579" w:rsidP="00B30C1C">
            <w:pPr>
              <w:rPr>
                <w:rFonts w:ascii="Times New Roman" w:hAnsi="Times New Roman" w:cs="Times New Roman"/>
              </w:rPr>
            </w:pPr>
            <w:r w:rsidRPr="00B30C1C">
              <w:rPr>
                <w:rFonts w:ascii="Times New Roman" w:hAnsi="Times New Roman" w:cs="Times New Roman"/>
              </w:rPr>
              <w:t>3</w:t>
            </w:r>
            <w:r w:rsidR="002B302F" w:rsidRPr="00B30C1C">
              <w:rPr>
                <w:rFonts w:ascii="Times New Roman" w:hAnsi="Times New Roman" w:cs="Times New Roman"/>
              </w:rPr>
              <w:t xml:space="preserve">. </w:t>
            </w:r>
            <w:r w:rsidR="00F622BA" w:rsidRPr="00B30C1C">
              <w:rPr>
                <w:rFonts w:ascii="Times New Roman" w:hAnsi="Times New Roman" w:cs="Times New Roman"/>
              </w:rPr>
              <w:t>Инсценировка народных сказок</w:t>
            </w:r>
          </w:p>
          <w:p w14:paraId="4C731DD3" w14:textId="77777777" w:rsidR="002B302F" w:rsidRPr="00B30C1C" w:rsidRDefault="00F622BA" w:rsidP="00B30C1C">
            <w:pPr>
              <w:rPr>
                <w:rFonts w:ascii="Times New Roman" w:hAnsi="Times New Roman" w:cs="Times New Roman"/>
              </w:rPr>
            </w:pPr>
            <w:r w:rsidRPr="00B30C1C">
              <w:rPr>
                <w:rFonts w:ascii="Times New Roman" w:hAnsi="Times New Roman" w:cs="Times New Roman"/>
              </w:rPr>
              <w:t xml:space="preserve">«Там, на неведомых </w:t>
            </w:r>
            <w:proofErr w:type="gramStart"/>
            <w:r w:rsidRPr="00B30C1C">
              <w:rPr>
                <w:rFonts w:ascii="Times New Roman" w:hAnsi="Times New Roman" w:cs="Times New Roman"/>
              </w:rPr>
              <w:t>дорожках»(</w:t>
            </w:r>
            <w:proofErr w:type="gramEnd"/>
            <w:r w:rsidRPr="00B30C1C">
              <w:rPr>
                <w:rFonts w:ascii="Times New Roman" w:hAnsi="Times New Roman" w:cs="Times New Roman"/>
              </w:rPr>
              <w:t>уровень лагеря)</w:t>
            </w:r>
          </w:p>
          <w:p w14:paraId="774BF9B2" w14:textId="77777777" w:rsidR="00356A88" w:rsidRPr="00B30C1C" w:rsidRDefault="00CF4579" w:rsidP="00B30C1C">
            <w:pPr>
              <w:rPr>
                <w:rFonts w:ascii="Times New Roman" w:hAnsi="Times New Roman" w:cs="Times New Roman"/>
              </w:rPr>
            </w:pPr>
            <w:r w:rsidRPr="00B30C1C">
              <w:rPr>
                <w:rFonts w:ascii="Times New Roman" w:hAnsi="Times New Roman" w:cs="Times New Roman"/>
              </w:rPr>
              <w:t>4</w:t>
            </w:r>
            <w:r w:rsidR="002B302F" w:rsidRPr="00B30C1C">
              <w:rPr>
                <w:rFonts w:ascii="Times New Roman" w:hAnsi="Times New Roman" w:cs="Times New Roman"/>
              </w:rPr>
              <w:t>. Минутка здоровья.</w:t>
            </w:r>
          </w:p>
          <w:p w14:paraId="38B71DE5" w14:textId="77777777" w:rsidR="002B302F" w:rsidRPr="00B30C1C" w:rsidRDefault="005936ED" w:rsidP="00B30C1C">
            <w:pPr>
              <w:rPr>
                <w:rFonts w:ascii="Times New Roman" w:hAnsi="Times New Roman" w:cs="Times New Roman"/>
              </w:rPr>
            </w:pPr>
            <w:r w:rsidRPr="00B30C1C">
              <w:rPr>
                <w:rFonts w:ascii="Times New Roman" w:hAnsi="Times New Roman" w:cs="Times New Roman"/>
              </w:rPr>
              <w:t xml:space="preserve">«Путешествие в страну </w:t>
            </w:r>
            <w:r w:rsidR="00F622BA" w:rsidRPr="00B30C1C">
              <w:rPr>
                <w:rFonts w:ascii="Times New Roman" w:hAnsi="Times New Roman" w:cs="Times New Roman"/>
              </w:rPr>
              <w:t>Витаминию</w:t>
            </w:r>
            <w:bookmarkStart w:id="1" w:name="_GoBack"/>
            <w:bookmarkEnd w:id="1"/>
            <w:r w:rsidR="00F622BA" w:rsidRPr="00B30C1C">
              <w:rPr>
                <w:rFonts w:ascii="Times New Roman" w:hAnsi="Times New Roman" w:cs="Times New Roman"/>
              </w:rPr>
              <w:t>».</w:t>
            </w:r>
          </w:p>
          <w:p w14:paraId="6402BA53" w14:textId="77777777" w:rsidR="002B302F" w:rsidRPr="00B30C1C" w:rsidRDefault="00CF4579" w:rsidP="00B30C1C">
            <w:pPr>
              <w:rPr>
                <w:rFonts w:ascii="Times New Roman" w:hAnsi="Times New Roman" w:cs="Times New Roman"/>
              </w:rPr>
            </w:pPr>
            <w:r w:rsidRPr="00B30C1C">
              <w:rPr>
                <w:rFonts w:ascii="Times New Roman" w:hAnsi="Times New Roman" w:cs="Times New Roman"/>
              </w:rPr>
              <w:t>5</w:t>
            </w:r>
            <w:r w:rsidR="002B302F" w:rsidRPr="00B30C1C">
              <w:rPr>
                <w:rFonts w:ascii="Times New Roman" w:hAnsi="Times New Roman" w:cs="Times New Roman"/>
              </w:rPr>
              <w:t xml:space="preserve">. Беседа «О вреде алкоголя, наркомании» (нарколог </w:t>
            </w:r>
            <w:r w:rsidR="002B302F" w:rsidRPr="00B30C1C">
              <w:rPr>
                <w:rFonts w:ascii="Times New Roman" w:hAnsi="Times New Roman" w:cs="Times New Roman"/>
              </w:rPr>
              <w:lastRenderedPageBreak/>
              <w:t>ЦРБ)</w:t>
            </w:r>
          </w:p>
          <w:p w14:paraId="57B2DDB7" w14:textId="77777777" w:rsidR="002B302F" w:rsidRPr="00B30C1C" w:rsidRDefault="00CF4579" w:rsidP="00B30C1C">
            <w:pPr>
              <w:rPr>
                <w:rFonts w:ascii="Times New Roman" w:hAnsi="Times New Roman" w:cs="Times New Roman"/>
              </w:rPr>
            </w:pPr>
            <w:r w:rsidRPr="00B30C1C">
              <w:rPr>
                <w:rFonts w:ascii="Times New Roman" w:hAnsi="Times New Roman" w:cs="Times New Roman"/>
              </w:rPr>
              <w:t>6</w:t>
            </w:r>
            <w:r w:rsidR="002B302F" w:rsidRPr="00B30C1C">
              <w:rPr>
                <w:rFonts w:ascii="Times New Roman" w:hAnsi="Times New Roman" w:cs="Times New Roman"/>
              </w:rPr>
              <w:t>.Тренировочное занятие по эвакуации</w:t>
            </w:r>
          </w:p>
        </w:tc>
        <w:tc>
          <w:tcPr>
            <w:tcW w:w="2168" w:type="dxa"/>
            <w:shd w:val="clear" w:color="auto" w:fill="auto"/>
          </w:tcPr>
          <w:p w14:paraId="03F08DFA" w14:textId="77777777" w:rsidR="002B302F" w:rsidRPr="00B30C1C" w:rsidRDefault="002B302F" w:rsidP="00B30C1C">
            <w:pPr>
              <w:rPr>
                <w:rFonts w:ascii="Times New Roman" w:hAnsi="Times New Roman" w:cs="Times New Roman"/>
              </w:rPr>
            </w:pPr>
            <w:r w:rsidRPr="00B30C1C">
              <w:rPr>
                <w:rFonts w:ascii="Times New Roman" w:hAnsi="Times New Roman" w:cs="Times New Roman"/>
              </w:rPr>
              <w:lastRenderedPageBreak/>
              <w:t>Воспитатели</w:t>
            </w:r>
          </w:p>
        </w:tc>
      </w:tr>
      <w:tr w:rsidR="00B6205F" w:rsidRPr="00B30C1C" w14:paraId="319AC479" w14:textId="77777777" w:rsidTr="00B30C1C">
        <w:tc>
          <w:tcPr>
            <w:tcW w:w="2235" w:type="dxa"/>
            <w:shd w:val="clear" w:color="auto" w:fill="auto"/>
          </w:tcPr>
          <w:p w14:paraId="4EBF2C39" w14:textId="77777777" w:rsidR="00B6205F" w:rsidRPr="00B30C1C" w:rsidRDefault="00B6205F" w:rsidP="00B30C1C">
            <w:pPr>
              <w:rPr>
                <w:rFonts w:ascii="Times New Roman" w:hAnsi="Times New Roman" w:cs="Times New Roman"/>
              </w:rPr>
            </w:pPr>
            <w:r w:rsidRPr="00B30C1C">
              <w:rPr>
                <w:rFonts w:ascii="Times New Roman" w:hAnsi="Times New Roman" w:cs="Times New Roman"/>
              </w:rPr>
              <w:t>22.06.</w:t>
            </w:r>
          </w:p>
          <w:p w14:paraId="1710748E" w14:textId="77777777" w:rsidR="00B6205F" w:rsidRPr="00B30C1C" w:rsidRDefault="00B6205F" w:rsidP="00B30C1C">
            <w:pPr>
              <w:rPr>
                <w:rFonts w:ascii="Times New Roman" w:hAnsi="Times New Roman" w:cs="Times New Roman"/>
              </w:rPr>
            </w:pPr>
            <w:r w:rsidRPr="00B30C1C">
              <w:rPr>
                <w:rFonts w:ascii="Times New Roman" w:hAnsi="Times New Roman" w:cs="Times New Roman"/>
              </w:rPr>
              <w:t>«День памяти и скорби»</w:t>
            </w:r>
          </w:p>
        </w:tc>
        <w:tc>
          <w:tcPr>
            <w:tcW w:w="5926" w:type="dxa"/>
            <w:shd w:val="clear" w:color="auto" w:fill="auto"/>
          </w:tcPr>
          <w:p w14:paraId="6D542A00" w14:textId="77777777" w:rsidR="00483688" w:rsidRPr="00B30C1C" w:rsidRDefault="00483688" w:rsidP="00B30C1C">
            <w:pPr>
              <w:rPr>
                <w:rFonts w:ascii="Times New Roman" w:hAnsi="Times New Roman" w:cs="Times New Roman"/>
              </w:rPr>
            </w:pPr>
            <w:r w:rsidRPr="00B30C1C">
              <w:rPr>
                <w:rFonts w:ascii="Times New Roman" w:hAnsi="Times New Roman" w:cs="Times New Roman"/>
              </w:rPr>
              <w:t>Ознакомление с планом работы лагеря. Инструктаж по ТБ.</w:t>
            </w:r>
          </w:p>
          <w:p w14:paraId="50DC279A" w14:textId="77777777" w:rsidR="00356A88" w:rsidRPr="00B30C1C" w:rsidRDefault="00B6205F" w:rsidP="00B30C1C">
            <w:pPr>
              <w:rPr>
                <w:rFonts w:ascii="Times New Roman" w:hAnsi="Times New Roman" w:cs="Times New Roman"/>
              </w:rPr>
            </w:pPr>
            <w:r w:rsidRPr="00B30C1C">
              <w:rPr>
                <w:rFonts w:ascii="Times New Roman" w:hAnsi="Times New Roman" w:cs="Times New Roman"/>
              </w:rPr>
              <w:t>Минутка здоровья</w:t>
            </w:r>
            <w:r w:rsidR="00C63025" w:rsidRPr="00B30C1C">
              <w:rPr>
                <w:rFonts w:ascii="Times New Roman" w:hAnsi="Times New Roman" w:cs="Times New Roman"/>
              </w:rPr>
              <w:t>.</w:t>
            </w:r>
          </w:p>
          <w:p w14:paraId="28E8247A" w14:textId="77777777" w:rsidR="00B6205F" w:rsidRPr="00B30C1C" w:rsidRDefault="00C63025" w:rsidP="00B30C1C">
            <w:pPr>
              <w:rPr>
                <w:rFonts w:ascii="Times New Roman" w:hAnsi="Times New Roman" w:cs="Times New Roman"/>
              </w:rPr>
            </w:pPr>
            <w:r w:rsidRPr="00B30C1C">
              <w:rPr>
                <w:rFonts w:ascii="Times New Roman" w:hAnsi="Times New Roman" w:cs="Times New Roman"/>
              </w:rPr>
              <w:t xml:space="preserve"> Оказание первой медицинской помощи при </w:t>
            </w:r>
            <w:r w:rsidR="002A28AC" w:rsidRPr="00B30C1C">
              <w:rPr>
                <w:rFonts w:ascii="Times New Roman" w:hAnsi="Times New Roman" w:cs="Times New Roman"/>
              </w:rPr>
              <w:t>переломах</w:t>
            </w:r>
          </w:p>
          <w:p w14:paraId="6CCC1484" w14:textId="77777777" w:rsidR="00B6205F" w:rsidRPr="00B30C1C" w:rsidRDefault="00B6205F" w:rsidP="00B30C1C">
            <w:pPr>
              <w:rPr>
                <w:rFonts w:ascii="Times New Roman" w:hAnsi="Times New Roman" w:cs="Times New Roman"/>
              </w:rPr>
            </w:pPr>
            <w:r w:rsidRPr="00B30C1C">
              <w:rPr>
                <w:rFonts w:ascii="Times New Roman" w:hAnsi="Times New Roman" w:cs="Times New Roman"/>
              </w:rPr>
              <w:t>Свеча памяти, посвященная началу ВОВ</w:t>
            </w:r>
          </w:p>
          <w:p w14:paraId="6C3BEEA2" w14:textId="77777777" w:rsidR="00B6205F" w:rsidRPr="00B30C1C" w:rsidRDefault="00B6205F" w:rsidP="00B30C1C">
            <w:pPr>
              <w:rPr>
                <w:rFonts w:ascii="Times New Roman" w:hAnsi="Times New Roman" w:cs="Times New Roman"/>
              </w:rPr>
            </w:pPr>
            <w:r w:rsidRPr="00B30C1C">
              <w:rPr>
                <w:rFonts w:ascii="Times New Roman" w:hAnsi="Times New Roman" w:cs="Times New Roman"/>
              </w:rPr>
              <w:t>Конкурс военной песни и стихов «Нас война отметила меткой особенной…»</w:t>
            </w:r>
          </w:p>
          <w:p w14:paraId="523E9F3B" w14:textId="77777777" w:rsidR="00B6205F" w:rsidRPr="00B30C1C" w:rsidRDefault="00B6205F" w:rsidP="00B30C1C">
            <w:pPr>
              <w:rPr>
                <w:rFonts w:ascii="Times New Roman" w:hAnsi="Times New Roman" w:cs="Times New Roman"/>
              </w:rPr>
            </w:pPr>
            <w:r w:rsidRPr="00B30C1C">
              <w:rPr>
                <w:rFonts w:ascii="Times New Roman" w:hAnsi="Times New Roman" w:cs="Times New Roman"/>
              </w:rPr>
              <w:t>Конкурсная программа «Огонь, вода и медные трубы»</w:t>
            </w:r>
          </w:p>
          <w:p w14:paraId="476F874E" w14:textId="77777777" w:rsidR="00B6205F" w:rsidRPr="00B30C1C" w:rsidRDefault="00B6205F" w:rsidP="00B30C1C">
            <w:pPr>
              <w:rPr>
                <w:rFonts w:ascii="Times New Roman" w:hAnsi="Times New Roman" w:cs="Times New Roman"/>
              </w:rPr>
            </w:pPr>
            <w:r w:rsidRPr="00B30C1C">
              <w:rPr>
                <w:rFonts w:ascii="Times New Roman" w:hAnsi="Times New Roman" w:cs="Times New Roman"/>
              </w:rPr>
              <w:t xml:space="preserve"> Конкурс плакатов «Миру-мир!»</w:t>
            </w:r>
          </w:p>
          <w:p w14:paraId="1CA69241" w14:textId="77777777" w:rsidR="005B506C" w:rsidRPr="00B30C1C" w:rsidRDefault="005B506C" w:rsidP="00B30C1C">
            <w:pPr>
              <w:rPr>
                <w:rFonts w:ascii="Times New Roman" w:hAnsi="Times New Roman" w:cs="Times New Roman"/>
              </w:rPr>
            </w:pPr>
            <w:r w:rsidRPr="00B30C1C">
              <w:rPr>
                <w:rFonts w:ascii="Times New Roman" w:hAnsi="Times New Roman" w:cs="Times New Roman"/>
              </w:rPr>
              <w:t>Поход в музей. Тематическое мероприятие "Тот самый первый день войны..."</w:t>
            </w:r>
          </w:p>
        </w:tc>
        <w:tc>
          <w:tcPr>
            <w:tcW w:w="2168" w:type="dxa"/>
            <w:shd w:val="clear" w:color="auto" w:fill="auto"/>
          </w:tcPr>
          <w:p w14:paraId="3D459610" w14:textId="77777777" w:rsidR="00B6205F" w:rsidRPr="00B30C1C" w:rsidRDefault="005C38C1" w:rsidP="00B30C1C">
            <w:pPr>
              <w:rPr>
                <w:rFonts w:ascii="Times New Roman" w:hAnsi="Times New Roman" w:cs="Times New Roman"/>
              </w:rPr>
            </w:pPr>
            <w:r w:rsidRPr="00B30C1C">
              <w:rPr>
                <w:rFonts w:ascii="Times New Roman" w:hAnsi="Times New Roman" w:cs="Times New Roman"/>
              </w:rPr>
              <w:t>Воспитатели</w:t>
            </w:r>
          </w:p>
        </w:tc>
      </w:tr>
      <w:tr w:rsidR="00483688" w:rsidRPr="00B30C1C" w14:paraId="7A6D6AE5" w14:textId="77777777" w:rsidTr="00B30C1C">
        <w:tc>
          <w:tcPr>
            <w:tcW w:w="2235" w:type="dxa"/>
            <w:shd w:val="clear" w:color="auto" w:fill="auto"/>
          </w:tcPr>
          <w:p w14:paraId="19701593" w14:textId="77777777" w:rsidR="00483688" w:rsidRPr="00B30C1C" w:rsidRDefault="00483688" w:rsidP="00B30C1C">
            <w:pPr>
              <w:rPr>
                <w:rFonts w:ascii="Times New Roman" w:hAnsi="Times New Roman" w:cs="Times New Roman"/>
              </w:rPr>
            </w:pPr>
            <w:r w:rsidRPr="00B30C1C">
              <w:rPr>
                <w:rFonts w:ascii="Times New Roman" w:hAnsi="Times New Roman" w:cs="Times New Roman"/>
              </w:rPr>
              <w:t>"</w:t>
            </w:r>
            <w:r w:rsidR="00417671" w:rsidRPr="00B30C1C">
              <w:rPr>
                <w:rFonts w:ascii="Times New Roman" w:hAnsi="Times New Roman" w:cs="Times New Roman"/>
              </w:rPr>
              <w:t>Международный Олимпийский день</w:t>
            </w:r>
            <w:r w:rsidRPr="00B30C1C">
              <w:rPr>
                <w:rFonts w:ascii="Times New Roman" w:hAnsi="Times New Roman" w:cs="Times New Roman"/>
              </w:rPr>
              <w:t>"</w:t>
            </w:r>
          </w:p>
          <w:p w14:paraId="7BF8640B" w14:textId="77777777" w:rsidR="00483688" w:rsidRPr="00B30C1C" w:rsidRDefault="00483688" w:rsidP="00B30C1C">
            <w:pPr>
              <w:rPr>
                <w:rFonts w:ascii="Times New Roman" w:hAnsi="Times New Roman" w:cs="Times New Roman"/>
              </w:rPr>
            </w:pPr>
          </w:p>
        </w:tc>
        <w:tc>
          <w:tcPr>
            <w:tcW w:w="5926" w:type="dxa"/>
            <w:shd w:val="clear" w:color="auto" w:fill="auto"/>
          </w:tcPr>
          <w:p w14:paraId="0322EA51" w14:textId="77777777" w:rsidR="00483688" w:rsidRPr="00B30C1C" w:rsidRDefault="00483688" w:rsidP="00B30C1C">
            <w:pPr>
              <w:rPr>
                <w:rFonts w:ascii="Times New Roman" w:hAnsi="Times New Roman" w:cs="Times New Roman"/>
              </w:rPr>
            </w:pPr>
            <w:r w:rsidRPr="00B30C1C">
              <w:rPr>
                <w:rFonts w:ascii="Times New Roman" w:hAnsi="Times New Roman" w:cs="Times New Roman"/>
              </w:rPr>
              <w:t>1. Ознакомление с планом работы лагеря. Инструктаж по ТБ.</w:t>
            </w:r>
          </w:p>
          <w:p w14:paraId="6D83E3B0" w14:textId="77777777" w:rsidR="00483688" w:rsidRPr="00B30C1C" w:rsidRDefault="00483688" w:rsidP="00B30C1C">
            <w:pPr>
              <w:rPr>
                <w:rFonts w:ascii="Times New Roman" w:hAnsi="Times New Roman" w:cs="Times New Roman"/>
              </w:rPr>
            </w:pPr>
            <w:r w:rsidRPr="00B30C1C">
              <w:rPr>
                <w:rFonts w:ascii="Times New Roman" w:hAnsi="Times New Roman" w:cs="Times New Roman"/>
              </w:rPr>
              <w:t>2. Минутка здоровья</w:t>
            </w:r>
          </w:p>
          <w:p w14:paraId="77C2D4F7" w14:textId="77777777" w:rsidR="00483688" w:rsidRPr="00B30C1C" w:rsidRDefault="00483688" w:rsidP="00B30C1C">
            <w:pPr>
              <w:rPr>
                <w:rFonts w:ascii="Times New Roman" w:hAnsi="Times New Roman" w:cs="Times New Roman"/>
              </w:rPr>
            </w:pPr>
            <w:r w:rsidRPr="00B30C1C">
              <w:rPr>
                <w:rFonts w:ascii="Times New Roman" w:hAnsi="Times New Roman" w:cs="Times New Roman"/>
              </w:rPr>
              <w:t>«Зарядка и ее значение»</w:t>
            </w:r>
          </w:p>
          <w:p w14:paraId="08710C95" w14:textId="7E5FC902" w:rsidR="00483688" w:rsidRPr="00B30C1C" w:rsidRDefault="00483688" w:rsidP="00B30C1C">
            <w:pPr>
              <w:rPr>
                <w:rFonts w:ascii="Times New Roman" w:hAnsi="Times New Roman" w:cs="Times New Roman"/>
              </w:rPr>
            </w:pPr>
            <w:r w:rsidRPr="00B30C1C">
              <w:rPr>
                <w:rFonts w:ascii="Times New Roman" w:hAnsi="Times New Roman" w:cs="Times New Roman"/>
              </w:rPr>
              <w:t>3. Открыт</w:t>
            </w:r>
            <w:r w:rsidR="00417671" w:rsidRPr="00B30C1C">
              <w:rPr>
                <w:rFonts w:ascii="Times New Roman" w:hAnsi="Times New Roman" w:cs="Times New Roman"/>
              </w:rPr>
              <w:t>ие малых олимпийских игр «Дадим</w:t>
            </w:r>
            <w:r w:rsidR="000C00C3">
              <w:rPr>
                <w:rFonts w:ascii="Times New Roman" w:hAnsi="Times New Roman" w:cs="Times New Roman"/>
              </w:rPr>
              <w:t xml:space="preserve"> </w:t>
            </w:r>
            <w:r w:rsidRPr="00B30C1C">
              <w:rPr>
                <w:rFonts w:ascii="Times New Roman" w:hAnsi="Times New Roman" w:cs="Times New Roman"/>
              </w:rPr>
              <w:t>рекордам наши имена».</w:t>
            </w:r>
          </w:p>
          <w:p w14:paraId="73FC658D" w14:textId="77777777" w:rsidR="00483688" w:rsidRPr="00B30C1C" w:rsidRDefault="00483688" w:rsidP="00B30C1C">
            <w:pPr>
              <w:rPr>
                <w:rFonts w:ascii="Times New Roman" w:hAnsi="Times New Roman" w:cs="Times New Roman"/>
              </w:rPr>
            </w:pPr>
            <w:r w:rsidRPr="00B30C1C">
              <w:rPr>
                <w:rFonts w:ascii="Times New Roman" w:hAnsi="Times New Roman" w:cs="Times New Roman"/>
              </w:rPr>
              <w:t>3. Викторина «В мире спорта»</w:t>
            </w:r>
          </w:p>
          <w:p w14:paraId="34D0BF9E" w14:textId="513A19F2" w:rsidR="00483688" w:rsidRPr="00B30C1C" w:rsidRDefault="00483688" w:rsidP="00B30C1C">
            <w:pPr>
              <w:rPr>
                <w:rFonts w:ascii="Times New Roman" w:hAnsi="Times New Roman" w:cs="Times New Roman"/>
              </w:rPr>
            </w:pPr>
            <w:r w:rsidRPr="00B30C1C">
              <w:rPr>
                <w:rFonts w:ascii="Times New Roman" w:hAnsi="Times New Roman" w:cs="Times New Roman"/>
              </w:rPr>
              <w:t xml:space="preserve">4.«В здоровом теле   </w:t>
            </w:r>
            <w:r w:rsidR="000C00C3" w:rsidRPr="00B30C1C">
              <w:rPr>
                <w:rFonts w:ascii="Times New Roman" w:hAnsi="Times New Roman" w:cs="Times New Roman"/>
              </w:rPr>
              <w:t>- здоровый</w:t>
            </w:r>
            <w:r w:rsidRPr="00B30C1C">
              <w:rPr>
                <w:rFonts w:ascii="Times New Roman" w:hAnsi="Times New Roman" w:cs="Times New Roman"/>
              </w:rPr>
              <w:t xml:space="preserve"> </w:t>
            </w:r>
            <w:proofErr w:type="gramStart"/>
            <w:r w:rsidRPr="00B30C1C">
              <w:rPr>
                <w:rFonts w:ascii="Times New Roman" w:hAnsi="Times New Roman" w:cs="Times New Roman"/>
              </w:rPr>
              <w:t>дух  (</w:t>
            </w:r>
            <w:proofErr w:type="gramEnd"/>
            <w:r w:rsidRPr="00B30C1C">
              <w:rPr>
                <w:rFonts w:ascii="Times New Roman" w:hAnsi="Times New Roman" w:cs="Times New Roman"/>
              </w:rPr>
              <w:t>товарищеские встречи по футболу, волейболу между командами вожатых)</w:t>
            </w:r>
          </w:p>
        </w:tc>
        <w:tc>
          <w:tcPr>
            <w:tcW w:w="2168" w:type="dxa"/>
            <w:shd w:val="clear" w:color="auto" w:fill="auto"/>
          </w:tcPr>
          <w:p w14:paraId="4753F1BB" w14:textId="77777777" w:rsidR="00483688" w:rsidRPr="00B30C1C" w:rsidRDefault="005C38C1" w:rsidP="00B30C1C">
            <w:pPr>
              <w:rPr>
                <w:rFonts w:ascii="Times New Roman" w:hAnsi="Times New Roman" w:cs="Times New Roman"/>
              </w:rPr>
            </w:pPr>
            <w:r w:rsidRPr="00B30C1C">
              <w:rPr>
                <w:rFonts w:ascii="Times New Roman" w:hAnsi="Times New Roman" w:cs="Times New Roman"/>
              </w:rPr>
              <w:t>Воспитатели</w:t>
            </w:r>
          </w:p>
        </w:tc>
      </w:tr>
      <w:tr w:rsidR="00CF4579" w:rsidRPr="00B30C1C" w14:paraId="031DBD47" w14:textId="77777777" w:rsidTr="00B30C1C">
        <w:tc>
          <w:tcPr>
            <w:tcW w:w="2235" w:type="dxa"/>
            <w:shd w:val="clear" w:color="auto" w:fill="auto"/>
          </w:tcPr>
          <w:p w14:paraId="52AADCD5" w14:textId="77777777" w:rsidR="005C38C1" w:rsidRPr="00B30C1C" w:rsidRDefault="005C38C1" w:rsidP="00B30C1C">
            <w:pPr>
              <w:rPr>
                <w:rFonts w:ascii="Times New Roman" w:hAnsi="Times New Roman" w:cs="Times New Roman"/>
              </w:rPr>
            </w:pPr>
          </w:p>
          <w:p w14:paraId="7FE6CB24" w14:textId="77777777" w:rsidR="00483688" w:rsidRPr="00B30C1C" w:rsidRDefault="00483688" w:rsidP="00B30C1C">
            <w:pPr>
              <w:rPr>
                <w:rFonts w:ascii="Times New Roman" w:hAnsi="Times New Roman" w:cs="Times New Roman"/>
              </w:rPr>
            </w:pPr>
            <w:r w:rsidRPr="00B30C1C">
              <w:rPr>
                <w:rFonts w:ascii="Times New Roman" w:hAnsi="Times New Roman" w:cs="Times New Roman"/>
              </w:rPr>
              <w:t>«Национальные и народные танцы»</w:t>
            </w:r>
          </w:p>
          <w:p w14:paraId="540C1645" w14:textId="77777777" w:rsidR="00CF4579" w:rsidRPr="00B30C1C" w:rsidRDefault="00CF4579" w:rsidP="00B30C1C">
            <w:pPr>
              <w:rPr>
                <w:rFonts w:ascii="Times New Roman" w:hAnsi="Times New Roman" w:cs="Times New Roman"/>
              </w:rPr>
            </w:pPr>
          </w:p>
        </w:tc>
        <w:tc>
          <w:tcPr>
            <w:tcW w:w="5926" w:type="dxa"/>
            <w:shd w:val="clear" w:color="auto" w:fill="auto"/>
          </w:tcPr>
          <w:p w14:paraId="6EBF2802" w14:textId="77777777" w:rsidR="00417671" w:rsidRPr="00B30C1C" w:rsidRDefault="00417671" w:rsidP="00B30C1C">
            <w:pPr>
              <w:rPr>
                <w:rFonts w:ascii="Times New Roman" w:hAnsi="Times New Roman" w:cs="Times New Roman"/>
              </w:rPr>
            </w:pPr>
            <w:r w:rsidRPr="00B30C1C">
              <w:rPr>
                <w:rFonts w:ascii="Times New Roman" w:hAnsi="Times New Roman" w:cs="Times New Roman"/>
              </w:rPr>
              <w:t>1. Ознакомление с планом работы лагеря. Инструктаж по ТБ.</w:t>
            </w:r>
          </w:p>
          <w:p w14:paraId="366ED7DA" w14:textId="77777777" w:rsidR="001A2CB7" w:rsidRPr="00B30C1C" w:rsidRDefault="00417671" w:rsidP="00B30C1C">
            <w:pPr>
              <w:rPr>
                <w:rFonts w:ascii="Times New Roman" w:hAnsi="Times New Roman" w:cs="Times New Roman"/>
              </w:rPr>
            </w:pPr>
            <w:r w:rsidRPr="00B30C1C">
              <w:rPr>
                <w:rFonts w:ascii="Times New Roman" w:hAnsi="Times New Roman" w:cs="Times New Roman"/>
              </w:rPr>
              <w:t>2</w:t>
            </w:r>
            <w:r w:rsidR="00483688" w:rsidRPr="00B30C1C">
              <w:rPr>
                <w:rFonts w:ascii="Times New Roman" w:hAnsi="Times New Roman" w:cs="Times New Roman"/>
              </w:rPr>
              <w:t>.Минутка здоровья</w:t>
            </w:r>
          </w:p>
          <w:p w14:paraId="555B9B3D" w14:textId="77777777" w:rsidR="00483688" w:rsidRPr="00B30C1C" w:rsidRDefault="00483688" w:rsidP="00B30C1C">
            <w:pPr>
              <w:rPr>
                <w:rFonts w:ascii="Times New Roman" w:hAnsi="Times New Roman" w:cs="Times New Roman"/>
              </w:rPr>
            </w:pPr>
            <w:r w:rsidRPr="00B30C1C">
              <w:rPr>
                <w:rFonts w:ascii="Times New Roman" w:hAnsi="Times New Roman" w:cs="Times New Roman"/>
              </w:rPr>
              <w:t>«Солнечный ожог. Первая   помощь при ожоге»</w:t>
            </w:r>
          </w:p>
          <w:p w14:paraId="365F5338" w14:textId="77777777" w:rsidR="00483688" w:rsidRPr="00B30C1C" w:rsidRDefault="00417671" w:rsidP="00B30C1C">
            <w:pPr>
              <w:rPr>
                <w:rFonts w:ascii="Times New Roman" w:hAnsi="Times New Roman" w:cs="Times New Roman"/>
              </w:rPr>
            </w:pPr>
            <w:r w:rsidRPr="00B30C1C">
              <w:rPr>
                <w:rFonts w:ascii="Times New Roman" w:hAnsi="Times New Roman" w:cs="Times New Roman"/>
              </w:rPr>
              <w:t>3</w:t>
            </w:r>
            <w:r w:rsidR="00483688" w:rsidRPr="00B30C1C">
              <w:rPr>
                <w:rFonts w:ascii="Times New Roman" w:hAnsi="Times New Roman" w:cs="Times New Roman"/>
              </w:rPr>
              <w:t>. Танцевальный</w:t>
            </w:r>
            <w:r w:rsidR="00D42D4D" w:rsidRPr="00B30C1C">
              <w:rPr>
                <w:rFonts w:ascii="Times New Roman" w:hAnsi="Times New Roman" w:cs="Times New Roman"/>
              </w:rPr>
              <w:t xml:space="preserve"> </w:t>
            </w:r>
            <w:r w:rsidR="00483688" w:rsidRPr="00B30C1C">
              <w:rPr>
                <w:rFonts w:ascii="Times New Roman" w:hAnsi="Times New Roman" w:cs="Times New Roman"/>
              </w:rPr>
              <w:t>флешмоб «В ритмах детства»</w:t>
            </w:r>
          </w:p>
          <w:p w14:paraId="02085FF1" w14:textId="77777777" w:rsidR="00483688" w:rsidRPr="00B30C1C" w:rsidRDefault="00483688" w:rsidP="00B30C1C">
            <w:pPr>
              <w:rPr>
                <w:rFonts w:ascii="Times New Roman" w:hAnsi="Times New Roman" w:cs="Times New Roman"/>
              </w:rPr>
            </w:pPr>
            <w:r w:rsidRPr="00B30C1C">
              <w:rPr>
                <w:rFonts w:ascii="Times New Roman" w:hAnsi="Times New Roman" w:cs="Times New Roman"/>
              </w:rPr>
              <w:t>(уровень отряда)</w:t>
            </w:r>
          </w:p>
          <w:p w14:paraId="165556CD" w14:textId="77777777" w:rsidR="00483688" w:rsidRPr="00B30C1C" w:rsidRDefault="00417671" w:rsidP="00B30C1C">
            <w:pPr>
              <w:rPr>
                <w:rFonts w:ascii="Times New Roman" w:hAnsi="Times New Roman" w:cs="Times New Roman"/>
              </w:rPr>
            </w:pPr>
            <w:r w:rsidRPr="00B30C1C">
              <w:rPr>
                <w:rFonts w:ascii="Times New Roman" w:hAnsi="Times New Roman" w:cs="Times New Roman"/>
              </w:rPr>
              <w:t>4</w:t>
            </w:r>
            <w:r w:rsidR="00483688" w:rsidRPr="00B30C1C">
              <w:rPr>
                <w:rFonts w:ascii="Times New Roman" w:hAnsi="Times New Roman" w:cs="Times New Roman"/>
              </w:rPr>
              <w:t>. Танцевальная программа «Танцуем вместе!»</w:t>
            </w:r>
          </w:p>
          <w:p w14:paraId="62EFBD6E" w14:textId="77777777" w:rsidR="00483688" w:rsidRPr="00B30C1C" w:rsidRDefault="00483688" w:rsidP="00B30C1C">
            <w:pPr>
              <w:rPr>
                <w:rFonts w:ascii="Times New Roman" w:hAnsi="Times New Roman" w:cs="Times New Roman"/>
              </w:rPr>
            </w:pPr>
            <w:r w:rsidRPr="00B30C1C">
              <w:rPr>
                <w:rFonts w:ascii="Times New Roman" w:hAnsi="Times New Roman" w:cs="Times New Roman"/>
              </w:rPr>
              <w:t>(уровень лагеря)</w:t>
            </w:r>
          </w:p>
          <w:p w14:paraId="22431654" w14:textId="4EB48504" w:rsidR="00417671" w:rsidRPr="00B30C1C" w:rsidRDefault="00417671" w:rsidP="00B30C1C">
            <w:pPr>
              <w:rPr>
                <w:rFonts w:ascii="Times New Roman" w:hAnsi="Times New Roman" w:cs="Times New Roman"/>
              </w:rPr>
            </w:pPr>
            <w:r w:rsidRPr="00B30C1C">
              <w:rPr>
                <w:rFonts w:ascii="Times New Roman" w:hAnsi="Times New Roman" w:cs="Times New Roman"/>
              </w:rPr>
              <w:t>5</w:t>
            </w:r>
            <w:r w:rsidR="00483688" w:rsidRPr="00B30C1C">
              <w:rPr>
                <w:rFonts w:ascii="Times New Roman" w:hAnsi="Times New Roman" w:cs="Times New Roman"/>
              </w:rPr>
              <w:t xml:space="preserve">. Практические занятия с привлечением сотрудников МЧС </w:t>
            </w:r>
            <w:r w:rsidR="000C00C3" w:rsidRPr="00B30C1C">
              <w:rPr>
                <w:rFonts w:ascii="Times New Roman" w:hAnsi="Times New Roman" w:cs="Times New Roman"/>
              </w:rPr>
              <w:t>«Правила</w:t>
            </w:r>
            <w:r w:rsidR="00483688" w:rsidRPr="00B30C1C">
              <w:rPr>
                <w:rFonts w:ascii="Times New Roman" w:hAnsi="Times New Roman" w:cs="Times New Roman"/>
              </w:rPr>
              <w:t xml:space="preserve"> поведения при ЧС»</w:t>
            </w:r>
          </w:p>
          <w:p w14:paraId="02BC678A" w14:textId="77777777" w:rsidR="00CF4579" w:rsidRPr="00B30C1C" w:rsidRDefault="00417671" w:rsidP="00B30C1C">
            <w:pPr>
              <w:rPr>
                <w:rFonts w:ascii="Times New Roman" w:hAnsi="Times New Roman" w:cs="Times New Roman"/>
              </w:rPr>
            </w:pPr>
            <w:r w:rsidRPr="00B30C1C">
              <w:rPr>
                <w:rFonts w:ascii="Times New Roman" w:hAnsi="Times New Roman" w:cs="Times New Roman"/>
              </w:rPr>
              <w:t>6</w:t>
            </w:r>
            <w:r w:rsidR="00483688" w:rsidRPr="00B30C1C">
              <w:rPr>
                <w:rFonts w:ascii="Times New Roman" w:hAnsi="Times New Roman" w:cs="Times New Roman"/>
              </w:rPr>
              <w:t>. Подвижные игры на воздухе, веселые старты, психологическая гимнастика, игры.</w:t>
            </w:r>
          </w:p>
        </w:tc>
        <w:tc>
          <w:tcPr>
            <w:tcW w:w="2168" w:type="dxa"/>
            <w:shd w:val="clear" w:color="auto" w:fill="auto"/>
          </w:tcPr>
          <w:p w14:paraId="10DCD681" w14:textId="77777777" w:rsidR="00CF4579" w:rsidRPr="00B30C1C" w:rsidRDefault="00483688" w:rsidP="00B30C1C">
            <w:pPr>
              <w:rPr>
                <w:rFonts w:ascii="Times New Roman" w:hAnsi="Times New Roman" w:cs="Times New Roman"/>
              </w:rPr>
            </w:pPr>
            <w:r w:rsidRPr="00B30C1C">
              <w:rPr>
                <w:rFonts w:ascii="Times New Roman" w:hAnsi="Times New Roman" w:cs="Times New Roman"/>
              </w:rPr>
              <w:t>Воспитатели</w:t>
            </w:r>
          </w:p>
        </w:tc>
      </w:tr>
      <w:tr w:rsidR="00C63025" w:rsidRPr="00B30C1C" w14:paraId="1DA9A6E0" w14:textId="77777777" w:rsidTr="00B30C1C">
        <w:tc>
          <w:tcPr>
            <w:tcW w:w="2235" w:type="dxa"/>
            <w:shd w:val="clear" w:color="auto" w:fill="auto"/>
          </w:tcPr>
          <w:p w14:paraId="26F30FEE" w14:textId="77777777" w:rsidR="00C63025" w:rsidRPr="00B30C1C" w:rsidRDefault="00C63025" w:rsidP="00B30C1C">
            <w:pPr>
              <w:rPr>
                <w:rFonts w:ascii="Times New Roman" w:hAnsi="Times New Roman" w:cs="Times New Roman"/>
              </w:rPr>
            </w:pPr>
            <w:r w:rsidRPr="00B30C1C">
              <w:rPr>
                <w:rFonts w:ascii="Times New Roman" w:hAnsi="Times New Roman" w:cs="Times New Roman"/>
              </w:rPr>
              <w:t>"День дружбы и единения славян"</w:t>
            </w:r>
          </w:p>
          <w:p w14:paraId="55B6EDB6" w14:textId="77777777" w:rsidR="00C63025" w:rsidRPr="00B30C1C" w:rsidRDefault="00C63025" w:rsidP="00B30C1C">
            <w:pPr>
              <w:rPr>
                <w:rFonts w:ascii="Times New Roman" w:hAnsi="Times New Roman" w:cs="Times New Roman"/>
              </w:rPr>
            </w:pPr>
          </w:p>
        </w:tc>
        <w:tc>
          <w:tcPr>
            <w:tcW w:w="5926" w:type="dxa"/>
            <w:shd w:val="clear" w:color="auto" w:fill="auto"/>
          </w:tcPr>
          <w:p w14:paraId="65CA3E33" w14:textId="77777777" w:rsidR="00C63025" w:rsidRPr="00B30C1C" w:rsidRDefault="00C63025" w:rsidP="00B30C1C">
            <w:pPr>
              <w:rPr>
                <w:rFonts w:ascii="Times New Roman" w:hAnsi="Times New Roman" w:cs="Times New Roman"/>
              </w:rPr>
            </w:pPr>
            <w:r w:rsidRPr="00B30C1C">
              <w:rPr>
                <w:rFonts w:ascii="Times New Roman" w:hAnsi="Times New Roman" w:cs="Times New Roman"/>
              </w:rPr>
              <w:t>1. Ознакомление с планом работы лагеря. Инструктаж по ТБ.</w:t>
            </w:r>
          </w:p>
          <w:p w14:paraId="1AC117A0" w14:textId="77777777" w:rsidR="001A2CB7" w:rsidRPr="00B30C1C" w:rsidRDefault="00C63025" w:rsidP="00B30C1C">
            <w:pPr>
              <w:rPr>
                <w:rFonts w:ascii="Times New Roman" w:hAnsi="Times New Roman" w:cs="Times New Roman"/>
              </w:rPr>
            </w:pPr>
            <w:r w:rsidRPr="00B30C1C">
              <w:rPr>
                <w:rFonts w:ascii="Times New Roman" w:hAnsi="Times New Roman" w:cs="Times New Roman"/>
              </w:rPr>
              <w:t>2. Минутка здоровья.</w:t>
            </w:r>
          </w:p>
          <w:p w14:paraId="7CB41A95" w14:textId="77777777" w:rsidR="00C63025" w:rsidRPr="00B30C1C" w:rsidRDefault="00C63025" w:rsidP="00B30C1C">
            <w:pPr>
              <w:rPr>
                <w:rFonts w:ascii="Times New Roman" w:hAnsi="Times New Roman" w:cs="Times New Roman"/>
              </w:rPr>
            </w:pPr>
            <w:r w:rsidRPr="00B30C1C">
              <w:rPr>
                <w:rFonts w:ascii="Times New Roman" w:hAnsi="Times New Roman" w:cs="Times New Roman"/>
              </w:rPr>
              <w:t xml:space="preserve"> Первая медицинская помощь </w:t>
            </w:r>
            <w:r w:rsidR="002A28AC" w:rsidRPr="00B30C1C">
              <w:rPr>
                <w:rFonts w:ascii="Times New Roman" w:hAnsi="Times New Roman" w:cs="Times New Roman"/>
              </w:rPr>
              <w:t>при отравлении</w:t>
            </w:r>
          </w:p>
          <w:p w14:paraId="246CAE95" w14:textId="77777777" w:rsidR="002A28AC" w:rsidRPr="00B30C1C" w:rsidRDefault="002A28AC" w:rsidP="00B30C1C">
            <w:pPr>
              <w:rPr>
                <w:rFonts w:ascii="Times New Roman" w:hAnsi="Times New Roman" w:cs="Times New Roman"/>
              </w:rPr>
            </w:pPr>
            <w:r w:rsidRPr="00B30C1C">
              <w:rPr>
                <w:rFonts w:ascii="Times New Roman" w:hAnsi="Times New Roman" w:cs="Times New Roman"/>
              </w:rPr>
              <w:t xml:space="preserve">3. </w:t>
            </w:r>
            <w:r w:rsidR="006C1E6C" w:rsidRPr="00B30C1C">
              <w:rPr>
                <w:rFonts w:ascii="Times New Roman" w:hAnsi="Times New Roman" w:cs="Times New Roman"/>
              </w:rPr>
              <w:t>КТД "Фестиваль дружбы"</w:t>
            </w:r>
          </w:p>
          <w:p w14:paraId="787245B2" w14:textId="77777777" w:rsidR="002A28AC" w:rsidRPr="00B30C1C" w:rsidRDefault="006C1E6C" w:rsidP="00B30C1C">
            <w:pPr>
              <w:rPr>
                <w:rFonts w:ascii="Times New Roman" w:hAnsi="Times New Roman" w:cs="Times New Roman"/>
              </w:rPr>
            </w:pPr>
            <w:r w:rsidRPr="00B30C1C">
              <w:rPr>
                <w:rFonts w:ascii="Times New Roman" w:hAnsi="Times New Roman" w:cs="Times New Roman"/>
              </w:rPr>
              <w:t xml:space="preserve">4. </w:t>
            </w:r>
            <w:proofErr w:type="gramStart"/>
            <w:r w:rsidR="002A28AC" w:rsidRPr="00B30C1C">
              <w:rPr>
                <w:rFonts w:ascii="Times New Roman" w:hAnsi="Times New Roman" w:cs="Times New Roman"/>
              </w:rPr>
              <w:t xml:space="preserve">Викторина </w:t>
            </w:r>
            <w:r w:rsidRPr="00B30C1C">
              <w:rPr>
                <w:rFonts w:ascii="Times New Roman" w:hAnsi="Times New Roman" w:cs="Times New Roman"/>
              </w:rPr>
              <w:t xml:space="preserve"> "</w:t>
            </w:r>
            <w:proofErr w:type="gramEnd"/>
            <w:r w:rsidRPr="00B30C1C">
              <w:rPr>
                <w:rFonts w:ascii="Times New Roman" w:hAnsi="Times New Roman" w:cs="Times New Roman"/>
              </w:rPr>
              <w:t>День дружбы славян"</w:t>
            </w:r>
          </w:p>
          <w:p w14:paraId="52E8A703" w14:textId="77777777" w:rsidR="006C1E6C" w:rsidRPr="00B30C1C" w:rsidRDefault="006C1E6C" w:rsidP="00B30C1C">
            <w:pPr>
              <w:rPr>
                <w:rFonts w:ascii="Times New Roman" w:hAnsi="Times New Roman" w:cs="Times New Roman"/>
              </w:rPr>
            </w:pPr>
            <w:r w:rsidRPr="00B30C1C">
              <w:rPr>
                <w:rFonts w:ascii="Times New Roman" w:hAnsi="Times New Roman" w:cs="Times New Roman"/>
              </w:rPr>
              <w:t>5. Спортивно-игровая программа «Когда мы</w:t>
            </w:r>
          </w:p>
          <w:p w14:paraId="425C06EA" w14:textId="77777777" w:rsidR="006C1E6C" w:rsidRPr="00B30C1C" w:rsidRDefault="00064E9A" w:rsidP="00B30C1C">
            <w:pPr>
              <w:rPr>
                <w:rFonts w:ascii="Times New Roman" w:hAnsi="Times New Roman" w:cs="Times New Roman"/>
              </w:rPr>
            </w:pPr>
            <w:r w:rsidRPr="00B30C1C">
              <w:rPr>
                <w:rFonts w:ascii="Times New Roman" w:hAnsi="Times New Roman" w:cs="Times New Roman"/>
              </w:rPr>
              <w:t>едины – мы непобедимы»</w:t>
            </w:r>
          </w:p>
        </w:tc>
        <w:tc>
          <w:tcPr>
            <w:tcW w:w="2168" w:type="dxa"/>
            <w:shd w:val="clear" w:color="auto" w:fill="auto"/>
          </w:tcPr>
          <w:p w14:paraId="5F821D44" w14:textId="77777777" w:rsidR="00C63025" w:rsidRPr="00B30C1C" w:rsidRDefault="005C38C1" w:rsidP="00B30C1C">
            <w:pPr>
              <w:rPr>
                <w:rFonts w:ascii="Times New Roman" w:hAnsi="Times New Roman" w:cs="Times New Roman"/>
              </w:rPr>
            </w:pPr>
            <w:r w:rsidRPr="00B30C1C">
              <w:rPr>
                <w:rFonts w:ascii="Times New Roman" w:hAnsi="Times New Roman" w:cs="Times New Roman"/>
              </w:rPr>
              <w:t>Воспитатели</w:t>
            </w:r>
          </w:p>
        </w:tc>
      </w:tr>
      <w:tr w:rsidR="002B302F" w:rsidRPr="00B30C1C" w14:paraId="6DD72617" w14:textId="77777777" w:rsidTr="00B30C1C">
        <w:tc>
          <w:tcPr>
            <w:tcW w:w="2235" w:type="dxa"/>
            <w:shd w:val="clear" w:color="auto" w:fill="auto"/>
          </w:tcPr>
          <w:p w14:paraId="1073ABCE" w14:textId="77777777" w:rsidR="002B302F" w:rsidRPr="00B30C1C" w:rsidRDefault="00273F46" w:rsidP="00B30C1C">
            <w:pPr>
              <w:rPr>
                <w:rFonts w:ascii="Times New Roman" w:hAnsi="Times New Roman" w:cs="Times New Roman"/>
              </w:rPr>
            </w:pPr>
            <w:r w:rsidRPr="00B30C1C">
              <w:rPr>
                <w:rFonts w:ascii="Times New Roman" w:hAnsi="Times New Roman" w:cs="Times New Roman"/>
              </w:rPr>
              <w:t xml:space="preserve"> </w:t>
            </w:r>
            <w:r w:rsidR="002B302F" w:rsidRPr="00B30C1C">
              <w:rPr>
                <w:rFonts w:ascii="Times New Roman" w:hAnsi="Times New Roman" w:cs="Times New Roman"/>
              </w:rPr>
              <w:t>«</w:t>
            </w:r>
            <w:r w:rsidR="00EF385C" w:rsidRPr="00B30C1C">
              <w:rPr>
                <w:rFonts w:ascii="Times New Roman" w:hAnsi="Times New Roman" w:cs="Times New Roman"/>
              </w:rPr>
              <w:t>Великие изобретения и открытия</w:t>
            </w:r>
            <w:r w:rsidR="002B302F" w:rsidRPr="00B30C1C">
              <w:rPr>
                <w:rFonts w:ascii="Times New Roman" w:hAnsi="Times New Roman" w:cs="Times New Roman"/>
              </w:rPr>
              <w:t>»</w:t>
            </w:r>
          </w:p>
          <w:p w14:paraId="4092BBCD" w14:textId="77777777" w:rsidR="002B302F" w:rsidRPr="00B30C1C" w:rsidRDefault="002B302F" w:rsidP="00B30C1C">
            <w:pPr>
              <w:rPr>
                <w:rFonts w:ascii="Times New Roman" w:hAnsi="Times New Roman" w:cs="Times New Roman"/>
              </w:rPr>
            </w:pPr>
          </w:p>
        </w:tc>
        <w:tc>
          <w:tcPr>
            <w:tcW w:w="5926" w:type="dxa"/>
            <w:shd w:val="clear" w:color="auto" w:fill="auto"/>
          </w:tcPr>
          <w:p w14:paraId="583B89A1" w14:textId="77777777" w:rsidR="00417671" w:rsidRPr="00B30C1C" w:rsidRDefault="00417671" w:rsidP="00B30C1C">
            <w:pPr>
              <w:rPr>
                <w:rFonts w:ascii="Times New Roman" w:hAnsi="Times New Roman" w:cs="Times New Roman"/>
              </w:rPr>
            </w:pPr>
            <w:r w:rsidRPr="00B30C1C">
              <w:rPr>
                <w:rFonts w:ascii="Times New Roman" w:hAnsi="Times New Roman" w:cs="Times New Roman"/>
              </w:rPr>
              <w:t>1. Ознакомление с планом работы лагеря. Инструктаж по ТБ.</w:t>
            </w:r>
          </w:p>
          <w:p w14:paraId="7F1BBD60" w14:textId="77777777" w:rsidR="002B302F" w:rsidRPr="00B30C1C" w:rsidRDefault="00417671" w:rsidP="00B30C1C">
            <w:pPr>
              <w:rPr>
                <w:rFonts w:ascii="Times New Roman" w:hAnsi="Times New Roman" w:cs="Times New Roman"/>
              </w:rPr>
            </w:pPr>
            <w:r w:rsidRPr="00B30C1C">
              <w:rPr>
                <w:rFonts w:ascii="Times New Roman" w:hAnsi="Times New Roman" w:cs="Times New Roman"/>
              </w:rPr>
              <w:t>2</w:t>
            </w:r>
            <w:r w:rsidR="002B302F" w:rsidRPr="00B30C1C">
              <w:rPr>
                <w:rFonts w:ascii="Times New Roman" w:hAnsi="Times New Roman" w:cs="Times New Roman"/>
              </w:rPr>
              <w:t xml:space="preserve">. </w:t>
            </w:r>
            <w:r w:rsidR="00F622BA" w:rsidRPr="00B30C1C">
              <w:rPr>
                <w:rFonts w:ascii="Times New Roman" w:hAnsi="Times New Roman" w:cs="Times New Roman"/>
              </w:rPr>
              <w:t xml:space="preserve">Научно-познавательные </w:t>
            </w:r>
            <w:r w:rsidR="00064E9A" w:rsidRPr="00B30C1C">
              <w:rPr>
                <w:rFonts w:ascii="Times New Roman" w:hAnsi="Times New Roman" w:cs="Times New Roman"/>
              </w:rPr>
              <w:t xml:space="preserve">встречи «Мир науки вокруг меня» </w:t>
            </w:r>
            <w:r w:rsidR="00F622BA" w:rsidRPr="00B30C1C">
              <w:rPr>
                <w:rFonts w:ascii="Times New Roman" w:hAnsi="Times New Roman" w:cs="Times New Roman"/>
              </w:rPr>
              <w:t>(уровень отряда)</w:t>
            </w:r>
          </w:p>
          <w:p w14:paraId="663D0E8C" w14:textId="77777777" w:rsidR="00F622BA" w:rsidRPr="00B30C1C" w:rsidRDefault="00417671" w:rsidP="00B30C1C">
            <w:pPr>
              <w:rPr>
                <w:rFonts w:ascii="Times New Roman" w:hAnsi="Times New Roman" w:cs="Times New Roman"/>
              </w:rPr>
            </w:pPr>
            <w:r w:rsidRPr="00B30C1C">
              <w:rPr>
                <w:rFonts w:ascii="Times New Roman" w:hAnsi="Times New Roman" w:cs="Times New Roman"/>
              </w:rPr>
              <w:t>3</w:t>
            </w:r>
            <w:r w:rsidR="002B302F" w:rsidRPr="00B30C1C">
              <w:rPr>
                <w:rFonts w:ascii="Times New Roman" w:hAnsi="Times New Roman" w:cs="Times New Roman"/>
              </w:rPr>
              <w:t xml:space="preserve">. </w:t>
            </w:r>
            <w:r w:rsidR="00F622BA" w:rsidRPr="00B30C1C">
              <w:rPr>
                <w:rFonts w:ascii="Times New Roman" w:hAnsi="Times New Roman" w:cs="Times New Roman"/>
              </w:rPr>
              <w:t>Конкурсная программа «Эврика!»</w:t>
            </w:r>
          </w:p>
          <w:p w14:paraId="4F6408AB" w14:textId="77777777" w:rsidR="002B302F" w:rsidRPr="00B30C1C" w:rsidRDefault="00F622BA" w:rsidP="00B30C1C">
            <w:pPr>
              <w:rPr>
                <w:rFonts w:ascii="Times New Roman" w:hAnsi="Times New Roman" w:cs="Times New Roman"/>
              </w:rPr>
            </w:pPr>
            <w:r w:rsidRPr="00B30C1C">
              <w:rPr>
                <w:rFonts w:ascii="Times New Roman" w:hAnsi="Times New Roman" w:cs="Times New Roman"/>
              </w:rPr>
              <w:t>(уровень лагеря)</w:t>
            </w:r>
          </w:p>
          <w:p w14:paraId="4BAD72F8" w14:textId="77777777" w:rsidR="002B302F" w:rsidRPr="00B30C1C" w:rsidRDefault="00417671" w:rsidP="00B30C1C">
            <w:pPr>
              <w:rPr>
                <w:rFonts w:ascii="Times New Roman" w:hAnsi="Times New Roman" w:cs="Times New Roman"/>
              </w:rPr>
            </w:pPr>
            <w:r w:rsidRPr="00B30C1C">
              <w:rPr>
                <w:rFonts w:ascii="Times New Roman" w:hAnsi="Times New Roman" w:cs="Times New Roman"/>
              </w:rPr>
              <w:t>4</w:t>
            </w:r>
            <w:r w:rsidR="002B302F" w:rsidRPr="00B30C1C">
              <w:rPr>
                <w:rFonts w:ascii="Times New Roman" w:hAnsi="Times New Roman" w:cs="Times New Roman"/>
              </w:rPr>
              <w:t>. Подвижные игры на воздухе, веселые старты, психологическая гимнастика, игры.</w:t>
            </w:r>
          </w:p>
          <w:p w14:paraId="58206EAE" w14:textId="77777777" w:rsidR="001A2CB7" w:rsidRPr="00B30C1C" w:rsidRDefault="00417671" w:rsidP="00B30C1C">
            <w:pPr>
              <w:rPr>
                <w:rFonts w:ascii="Times New Roman" w:hAnsi="Times New Roman" w:cs="Times New Roman"/>
              </w:rPr>
            </w:pPr>
            <w:r w:rsidRPr="00B30C1C">
              <w:rPr>
                <w:rFonts w:ascii="Times New Roman" w:hAnsi="Times New Roman" w:cs="Times New Roman"/>
              </w:rPr>
              <w:t>5</w:t>
            </w:r>
            <w:r w:rsidR="002B302F" w:rsidRPr="00B30C1C">
              <w:rPr>
                <w:rFonts w:ascii="Times New Roman" w:hAnsi="Times New Roman" w:cs="Times New Roman"/>
              </w:rPr>
              <w:t>.Минутка здоровья.</w:t>
            </w:r>
          </w:p>
          <w:p w14:paraId="6F42FA33" w14:textId="77777777" w:rsidR="00F622BA" w:rsidRPr="00B30C1C" w:rsidRDefault="00F622BA" w:rsidP="00B30C1C">
            <w:pPr>
              <w:rPr>
                <w:rFonts w:ascii="Times New Roman" w:hAnsi="Times New Roman" w:cs="Times New Roman"/>
              </w:rPr>
            </w:pPr>
            <w:r w:rsidRPr="00B30C1C">
              <w:rPr>
                <w:rFonts w:ascii="Times New Roman" w:hAnsi="Times New Roman" w:cs="Times New Roman"/>
              </w:rPr>
              <w:lastRenderedPageBreak/>
              <w:t xml:space="preserve">«Осанка – основа </w:t>
            </w:r>
            <w:proofErr w:type="gramStart"/>
            <w:r w:rsidRPr="00B30C1C">
              <w:rPr>
                <w:rFonts w:ascii="Times New Roman" w:hAnsi="Times New Roman" w:cs="Times New Roman"/>
              </w:rPr>
              <w:t>красивой  походки</w:t>
            </w:r>
            <w:proofErr w:type="gramEnd"/>
            <w:r w:rsidRPr="00B30C1C">
              <w:rPr>
                <w:rFonts w:ascii="Times New Roman" w:hAnsi="Times New Roman" w:cs="Times New Roman"/>
              </w:rPr>
              <w:t>».</w:t>
            </w:r>
          </w:p>
          <w:p w14:paraId="7785736E" w14:textId="77777777" w:rsidR="002B302F" w:rsidRPr="00B30C1C" w:rsidRDefault="001C696E" w:rsidP="00B30C1C">
            <w:pPr>
              <w:rPr>
                <w:rFonts w:ascii="Times New Roman" w:hAnsi="Times New Roman" w:cs="Times New Roman"/>
              </w:rPr>
            </w:pPr>
            <w:r w:rsidRPr="00B30C1C">
              <w:rPr>
                <w:rFonts w:ascii="Times New Roman" w:hAnsi="Times New Roman" w:cs="Times New Roman"/>
              </w:rPr>
              <w:t xml:space="preserve">6. Поход в </w:t>
            </w:r>
            <w:proofErr w:type="gramStart"/>
            <w:r w:rsidRPr="00B30C1C">
              <w:rPr>
                <w:rFonts w:ascii="Times New Roman" w:hAnsi="Times New Roman" w:cs="Times New Roman"/>
              </w:rPr>
              <w:t>музей</w:t>
            </w:r>
            <w:r w:rsidR="00064E9A" w:rsidRPr="00B30C1C">
              <w:rPr>
                <w:rFonts w:ascii="Times New Roman" w:hAnsi="Times New Roman" w:cs="Times New Roman"/>
              </w:rPr>
              <w:t xml:space="preserve"> ,</w:t>
            </w:r>
            <w:proofErr w:type="gramEnd"/>
            <w:r w:rsidR="00064E9A" w:rsidRPr="00B30C1C">
              <w:rPr>
                <w:rFonts w:ascii="Times New Roman" w:hAnsi="Times New Roman" w:cs="Times New Roman"/>
              </w:rPr>
              <w:t xml:space="preserve"> выставка "От монет до купюр"</w:t>
            </w:r>
          </w:p>
        </w:tc>
        <w:tc>
          <w:tcPr>
            <w:tcW w:w="2168" w:type="dxa"/>
            <w:shd w:val="clear" w:color="auto" w:fill="auto"/>
          </w:tcPr>
          <w:p w14:paraId="55AA3B5F" w14:textId="77777777" w:rsidR="002B302F" w:rsidRPr="00B30C1C" w:rsidRDefault="002B302F" w:rsidP="00B30C1C">
            <w:pPr>
              <w:rPr>
                <w:rFonts w:ascii="Times New Roman" w:hAnsi="Times New Roman" w:cs="Times New Roman"/>
              </w:rPr>
            </w:pPr>
            <w:r w:rsidRPr="00B30C1C">
              <w:rPr>
                <w:rFonts w:ascii="Times New Roman" w:hAnsi="Times New Roman" w:cs="Times New Roman"/>
              </w:rPr>
              <w:lastRenderedPageBreak/>
              <w:t>Воспитатели</w:t>
            </w:r>
          </w:p>
          <w:p w14:paraId="7EB48173" w14:textId="77777777" w:rsidR="002B302F" w:rsidRPr="00B30C1C" w:rsidRDefault="002B302F" w:rsidP="00B30C1C">
            <w:pPr>
              <w:rPr>
                <w:rFonts w:ascii="Times New Roman" w:hAnsi="Times New Roman" w:cs="Times New Roman"/>
              </w:rPr>
            </w:pPr>
          </w:p>
        </w:tc>
      </w:tr>
      <w:tr w:rsidR="002B302F" w:rsidRPr="00B30C1C" w14:paraId="6AF577F8" w14:textId="77777777" w:rsidTr="00B30C1C">
        <w:tc>
          <w:tcPr>
            <w:tcW w:w="2235" w:type="dxa"/>
            <w:shd w:val="clear" w:color="auto" w:fill="auto"/>
          </w:tcPr>
          <w:p w14:paraId="71DD305F" w14:textId="77777777" w:rsidR="002B302F" w:rsidRPr="00B30C1C" w:rsidRDefault="00273F46" w:rsidP="00B30C1C">
            <w:pPr>
              <w:rPr>
                <w:rFonts w:ascii="Times New Roman" w:hAnsi="Times New Roman" w:cs="Times New Roman"/>
              </w:rPr>
            </w:pPr>
            <w:r w:rsidRPr="00B30C1C">
              <w:rPr>
                <w:rFonts w:ascii="Times New Roman" w:hAnsi="Times New Roman" w:cs="Times New Roman"/>
              </w:rPr>
              <w:t xml:space="preserve"> </w:t>
            </w:r>
            <w:r w:rsidR="002B302F" w:rsidRPr="00B30C1C">
              <w:rPr>
                <w:rFonts w:ascii="Times New Roman" w:hAnsi="Times New Roman" w:cs="Times New Roman"/>
              </w:rPr>
              <w:t>«</w:t>
            </w:r>
            <w:proofErr w:type="gramStart"/>
            <w:r w:rsidR="00EF385C" w:rsidRPr="00B30C1C">
              <w:rPr>
                <w:rFonts w:ascii="Times New Roman" w:hAnsi="Times New Roman" w:cs="Times New Roman"/>
              </w:rPr>
              <w:t>Природное  богатство</w:t>
            </w:r>
            <w:proofErr w:type="gramEnd"/>
            <w:r w:rsidR="00EF385C" w:rsidRPr="00B30C1C">
              <w:rPr>
                <w:rFonts w:ascii="Times New Roman" w:hAnsi="Times New Roman" w:cs="Times New Roman"/>
              </w:rPr>
              <w:t xml:space="preserve"> и полезные ископаемые</w:t>
            </w:r>
            <w:r w:rsidR="002B302F" w:rsidRPr="00B30C1C">
              <w:rPr>
                <w:rFonts w:ascii="Times New Roman" w:hAnsi="Times New Roman" w:cs="Times New Roman"/>
              </w:rPr>
              <w:t>»</w:t>
            </w:r>
          </w:p>
          <w:p w14:paraId="4D959BA1" w14:textId="77777777" w:rsidR="002B302F" w:rsidRPr="00B30C1C" w:rsidRDefault="002B302F" w:rsidP="00B30C1C">
            <w:pPr>
              <w:rPr>
                <w:rFonts w:ascii="Times New Roman" w:hAnsi="Times New Roman" w:cs="Times New Roman"/>
              </w:rPr>
            </w:pPr>
          </w:p>
        </w:tc>
        <w:tc>
          <w:tcPr>
            <w:tcW w:w="5926" w:type="dxa"/>
            <w:shd w:val="clear" w:color="auto" w:fill="auto"/>
          </w:tcPr>
          <w:p w14:paraId="7F8057B6" w14:textId="77777777" w:rsidR="00417671" w:rsidRPr="00B30C1C" w:rsidRDefault="00417671" w:rsidP="00B30C1C">
            <w:pPr>
              <w:rPr>
                <w:rFonts w:ascii="Times New Roman" w:hAnsi="Times New Roman" w:cs="Times New Roman"/>
              </w:rPr>
            </w:pPr>
            <w:r w:rsidRPr="00B30C1C">
              <w:rPr>
                <w:rFonts w:ascii="Times New Roman" w:hAnsi="Times New Roman" w:cs="Times New Roman"/>
              </w:rPr>
              <w:t>1. Ознакомление с планом работы лагеря. Инструктаж по ТБ.</w:t>
            </w:r>
          </w:p>
          <w:p w14:paraId="79B1D45B" w14:textId="77777777" w:rsidR="00F622BA" w:rsidRPr="00B30C1C" w:rsidRDefault="009E58F5" w:rsidP="00B30C1C">
            <w:pPr>
              <w:rPr>
                <w:rFonts w:ascii="Times New Roman" w:hAnsi="Times New Roman" w:cs="Times New Roman"/>
              </w:rPr>
            </w:pPr>
            <w:r w:rsidRPr="00B30C1C">
              <w:rPr>
                <w:rFonts w:ascii="Times New Roman" w:hAnsi="Times New Roman" w:cs="Times New Roman"/>
              </w:rPr>
              <w:t>2</w:t>
            </w:r>
            <w:r w:rsidR="002B302F" w:rsidRPr="00B30C1C">
              <w:rPr>
                <w:rFonts w:ascii="Times New Roman" w:hAnsi="Times New Roman" w:cs="Times New Roman"/>
              </w:rPr>
              <w:t xml:space="preserve">. </w:t>
            </w:r>
            <w:r w:rsidR="00F622BA" w:rsidRPr="00B30C1C">
              <w:rPr>
                <w:rFonts w:ascii="Times New Roman" w:hAnsi="Times New Roman" w:cs="Times New Roman"/>
              </w:rPr>
              <w:t>Экскурсия в парк «Кладовая природы»</w:t>
            </w:r>
          </w:p>
          <w:p w14:paraId="362C8EFC" w14:textId="77777777" w:rsidR="002B302F" w:rsidRPr="00B30C1C" w:rsidRDefault="00F622BA" w:rsidP="00B30C1C">
            <w:pPr>
              <w:rPr>
                <w:rFonts w:ascii="Times New Roman" w:hAnsi="Times New Roman" w:cs="Times New Roman"/>
              </w:rPr>
            </w:pPr>
            <w:r w:rsidRPr="00B30C1C">
              <w:rPr>
                <w:rFonts w:ascii="Times New Roman" w:hAnsi="Times New Roman" w:cs="Times New Roman"/>
              </w:rPr>
              <w:t>(уровень отряда)</w:t>
            </w:r>
          </w:p>
          <w:p w14:paraId="667630FC" w14:textId="77777777" w:rsidR="002B302F" w:rsidRPr="00B30C1C" w:rsidRDefault="009E58F5" w:rsidP="00B30C1C">
            <w:pPr>
              <w:rPr>
                <w:rFonts w:ascii="Times New Roman" w:hAnsi="Times New Roman" w:cs="Times New Roman"/>
              </w:rPr>
            </w:pPr>
            <w:r w:rsidRPr="00B30C1C">
              <w:rPr>
                <w:rFonts w:ascii="Times New Roman" w:hAnsi="Times New Roman" w:cs="Times New Roman"/>
              </w:rPr>
              <w:t>3</w:t>
            </w:r>
            <w:r w:rsidR="002B302F" w:rsidRPr="00B30C1C">
              <w:rPr>
                <w:rFonts w:ascii="Times New Roman" w:hAnsi="Times New Roman" w:cs="Times New Roman"/>
              </w:rPr>
              <w:t>.</w:t>
            </w:r>
            <w:r w:rsidR="00F622BA" w:rsidRPr="00B30C1C">
              <w:rPr>
                <w:rFonts w:ascii="Times New Roman" w:hAnsi="Times New Roman" w:cs="Times New Roman"/>
              </w:rPr>
              <w:t xml:space="preserve"> Создание экологического постера и его за</w:t>
            </w:r>
            <w:r w:rsidR="00064E9A" w:rsidRPr="00B30C1C">
              <w:rPr>
                <w:rFonts w:ascii="Times New Roman" w:hAnsi="Times New Roman" w:cs="Times New Roman"/>
              </w:rPr>
              <w:t xml:space="preserve">щита </w:t>
            </w:r>
            <w:r w:rsidR="00F622BA" w:rsidRPr="00B30C1C">
              <w:rPr>
                <w:rFonts w:ascii="Times New Roman" w:hAnsi="Times New Roman" w:cs="Times New Roman"/>
              </w:rPr>
              <w:t>(уровень лагеря)</w:t>
            </w:r>
          </w:p>
          <w:p w14:paraId="5F4232C6" w14:textId="77777777" w:rsidR="009E58F5" w:rsidRPr="00B30C1C" w:rsidRDefault="009E58F5" w:rsidP="00B30C1C">
            <w:pPr>
              <w:rPr>
                <w:rFonts w:ascii="Times New Roman" w:hAnsi="Times New Roman" w:cs="Times New Roman"/>
              </w:rPr>
            </w:pPr>
            <w:r w:rsidRPr="00B30C1C">
              <w:rPr>
                <w:rFonts w:ascii="Times New Roman" w:hAnsi="Times New Roman" w:cs="Times New Roman"/>
              </w:rPr>
              <w:t>4. Информационные пятиминутки: "Природные богатства и полезные ископаемые"</w:t>
            </w:r>
          </w:p>
          <w:p w14:paraId="09A2C01B" w14:textId="77777777" w:rsidR="001A2CB7" w:rsidRPr="00B30C1C" w:rsidRDefault="009E58F5" w:rsidP="00B30C1C">
            <w:pPr>
              <w:rPr>
                <w:rFonts w:ascii="Times New Roman" w:hAnsi="Times New Roman" w:cs="Times New Roman"/>
              </w:rPr>
            </w:pPr>
            <w:r w:rsidRPr="00B30C1C">
              <w:rPr>
                <w:rFonts w:ascii="Times New Roman" w:hAnsi="Times New Roman" w:cs="Times New Roman"/>
              </w:rPr>
              <w:t>5</w:t>
            </w:r>
            <w:r w:rsidR="002B302F" w:rsidRPr="00B30C1C">
              <w:rPr>
                <w:rFonts w:ascii="Times New Roman" w:hAnsi="Times New Roman" w:cs="Times New Roman"/>
              </w:rPr>
              <w:t>.Минутка здоровья.</w:t>
            </w:r>
          </w:p>
          <w:p w14:paraId="43B08E0C" w14:textId="77777777" w:rsidR="002B302F" w:rsidRPr="00B30C1C" w:rsidRDefault="00F622BA" w:rsidP="00B30C1C">
            <w:pPr>
              <w:rPr>
                <w:rFonts w:ascii="Times New Roman" w:hAnsi="Times New Roman" w:cs="Times New Roman"/>
              </w:rPr>
            </w:pPr>
            <w:r w:rsidRPr="00B30C1C">
              <w:rPr>
                <w:rFonts w:ascii="Times New Roman" w:hAnsi="Times New Roman" w:cs="Times New Roman"/>
              </w:rPr>
              <w:t>«Осторожно, клещ!» (</w:t>
            </w:r>
            <w:r w:rsidR="0011397B" w:rsidRPr="00B30C1C">
              <w:rPr>
                <w:rFonts w:ascii="Times New Roman" w:hAnsi="Times New Roman" w:cs="Times New Roman"/>
              </w:rPr>
              <w:t>оказание первой медицинской помощи</w:t>
            </w:r>
            <w:r w:rsidRPr="00B30C1C">
              <w:rPr>
                <w:rFonts w:ascii="Times New Roman" w:hAnsi="Times New Roman" w:cs="Times New Roman"/>
              </w:rPr>
              <w:t xml:space="preserve"> при укусах насекомых)</w:t>
            </w:r>
          </w:p>
        </w:tc>
        <w:tc>
          <w:tcPr>
            <w:tcW w:w="2168" w:type="dxa"/>
            <w:shd w:val="clear" w:color="auto" w:fill="auto"/>
          </w:tcPr>
          <w:p w14:paraId="67462BB6" w14:textId="77777777" w:rsidR="002B302F" w:rsidRPr="00B30C1C" w:rsidRDefault="002B302F" w:rsidP="00B30C1C">
            <w:pPr>
              <w:rPr>
                <w:rFonts w:ascii="Times New Roman" w:hAnsi="Times New Roman" w:cs="Times New Roman"/>
              </w:rPr>
            </w:pPr>
            <w:r w:rsidRPr="00B30C1C">
              <w:rPr>
                <w:rFonts w:ascii="Times New Roman" w:hAnsi="Times New Roman" w:cs="Times New Roman"/>
              </w:rPr>
              <w:t>Воспитатели</w:t>
            </w:r>
          </w:p>
          <w:p w14:paraId="0A07DEA8" w14:textId="77777777" w:rsidR="002B302F" w:rsidRPr="00B30C1C" w:rsidRDefault="002B302F" w:rsidP="00B30C1C">
            <w:pPr>
              <w:rPr>
                <w:rFonts w:ascii="Times New Roman" w:hAnsi="Times New Roman" w:cs="Times New Roman"/>
              </w:rPr>
            </w:pPr>
          </w:p>
        </w:tc>
      </w:tr>
      <w:tr w:rsidR="000E5963" w:rsidRPr="00B30C1C" w14:paraId="09A50D2F" w14:textId="77777777" w:rsidTr="00B30C1C">
        <w:trPr>
          <w:trHeight w:val="983"/>
        </w:trPr>
        <w:tc>
          <w:tcPr>
            <w:tcW w:w="2235" w:type="dxa"/>
            <w:shd w:val="clear" w:color="auto" w:fill="auto"/>
          </w:tcPr>
          <w:p w14:paraId="660853FC" w14:textId="77777777" w:rsidR="000E5963" w:rsidRPr="00B30C1C" w:rsidRDefault="00273F46" w:rsidP="00B30C1C">
            <w:pPr>
              <w:rPr>
                <w:rFonts w:ascii="Times New Roman" w:hAnsi="Times New Roman" w:cs="Times New Roman"/>
              </w:rPr>
            </w:pPr>
            <w:r w:rsidRPr="00B30C1C">
              <w:rPr>
                <w:rFonts w:ascii="Times New Roman" w:hAnsi="Times New Roman" w:cs="Times New Roman"/>
              </w:rPr>
              <w:t xml:space="preserve"> </w:t>
            </w:r>
            <w:r w:rsidR="000E5963" w:rsidRPr="00B30C1C">
              <w:rPr>
                <w:rFonts w:ascii="Times New Roman" w:hAnsi="Times New Roman" w:cs="Times New Roman"/>
              </w:rPr>
              <w:t>«</w:t>
            </w:r>
            <w:r w:rsidR="00EF385C" w:rsidRPr="00B30C1C">
              <w:rPr>
                <w:rFonts w:ascii="Times New Roman" w:hAnsi="Times New Roman" w:cs="Times New Roman"/>
              </w:rPr>
              <w:t>Прикладное творчество и народные ремесла</w:t>
            </w:r>
            <w:r w:rsidR="000E5963" w:rsidRPr="00B30C1C">
              <w:rPr>
                <w:rFonts w:ascii="Times New Roman" w:hAnsi="Times New Roman" w:cs="Times New Roman"/>
              </w:rPr>
              <w:t>»</w:t>
            </w:r>
          </w:p>
          <w:p w14:paraId="688AE427" w14:textId="77777777" w:rsidR="000E5963" w:rsidRPr="00B30C1C" w:rsidRDefault="000E5963" w:rsidP="00B30C1C">
            <w:pPr>
              <w:rPr>
                <w:rFonts w:ascii="Times New Roman" w:hAnsi="Times New Roman" w:cs="Times New Roman"/>
              </w:rPr>
            </w:pPr>
          </w:p>
        </w:tc>
        <w:tc>
          <w:tcPr>
            <w:tcW w:w="5926" w:type="dxa"/>
            <w:shd w:val="clear" w:color="auto" w:fill="auto"/>
          </w:tcPr>
          <w:p w14:paraId="335FA4CE" w14:textId="77777777" w:rsidR="009E58F5" w:rsidRPr="00B30C1C" w:rsidRDefault="009E58F5" w:rsidP="00B30C1C">
            <w:pPr>
              <w:rPr>
                <w:rFonts w:ascii="Times New Roman" w:hAnsi="Times New Roman" w:cs="Times New Roman"/>
              </w:rPr>
            </w:pPr>
            <w:r w:rsidRPr="00B30C1C">
              <w:rPr>
                <w:rFonts w:ascii="Times New Roman" w:hAnsi="Times New Roman" w:cs="Times New Roman"/>
              </w:rPr>
              <w:t>1. Ознакомление с планом работы лагеря. Инструктаж по ТБ.</w:t>
            </w:r>
          </w:p>
          <w:p w14:paraId="424E3F82" w14:textId="5347B166" w:rsidR="00F622BA" w:rsidRPr="00B30C1C" w:rsidRDefault="009E58F5" w:rsidP="00B30C1C">
            <w:pPr>
              <w:rPr>
                <w:rFonts w:ascii="Times New Roman" w:hAnsi="Times New Roman" w:cs="Times New Roman"/>
              </w:rPr>
            </w:pPr>
            <w:r w:rsidRPr="00B30C1C">
              <w:rPr>
                <w:rFonts w:ascii="Times New Roman" w:hAnsi="Times New Roman" w:cs="Times New Roman"/>
              </w:rPr>
              <w:t xml:space="preserve">2. </w:t>
            </w:r>
            <w:r w:rsidR="00064E9A" w:rsidRPr="00B30C1C">
              <w:rPr>
                <w:rFonts w:ascii="Times New Roman" w:hAnsi="Times New Roman" w:cs="Times New Roman"/>
              </w:rPr>
              <w:t xml:space="preserve"> Мастер-</w:t>
            </w:r>
            <w:proofErr w:type="gramStart"/>
            <w:r w:rsidR="00064E9A" w:rsidRPr="00B30C1C">
              <w:rPr>
                <w:rFonts w:ascii="Times New Roman" w:hAnsi="Times New Roman" w:cs="Times New Roman"/>
              </w:rPr>
              <w:t xml:space="preserve">классы  </w:t>
            </w:r>
            <w:r w:rsidR="00F622BA" w:rsidRPr="00B30C1C">
              <w:rPr>
                <w:rFonts w:ascii="Times New Roman" w:hAnsi="Times New Roman" w:cs="Times New Roman"/>
              </w:rPr>
              <w:t>«</w:t>
            </w:r>
            <w:proofErr w:type="gramEnd"/>
            <w:r w:rsidR="00F622BA" w:rsidRPr="00B30C1C">
              <w:rPr>
                <w:rFonts w:ascii="Times New Roman" w:hAnsi="Times New Roman" w:cs="Times New Roman"/>
              </w:rPr>
              <w:t>Умелые ручки»(уровень отряда)</w:t>
            </w:r>
          </w:p>
          <w:p w14:paraId="4EE72CFA" w14:textId="77777777" w:rsidR="00F622BA" w:rsidRPr="00B30C1C" w:rsidRDefault="009E58F5" w:rsidP="00B30C1C">
            <w:pPr>
              <w:rPr>
                <w:rFonts w:ascii="Times New Roman" w:hAnsi="Times New Roman" w:cs="Times New Roman"/>
              </w:rPr>
            </w:pPr>
            <w:r w:rsidRPr="00B30C1C">
              <w:rPr>
                <w:rFonts w:ascii="Times New Roman" w:hAnsi="Times New Roman" w:cs="Times New Roman"/>
              </w:rPr>
              <w:t>3</w:t>
            </w:r>
            <w:r w:rsidR="000E5963" w:rsidRPr="00B30C1C">
              <w:rPr>
                <w:rFonts w:ascii="Times New Roman" w:hAnsi="Times New Roman" w:cs="Times New Roman"/>
              </w:rPr>
              <w:t xml:space="preserve">. </w:t>
            </w:r>
            <w:r w:rsidR="00F622BA" w:rsidRPr="00B30C1C">
              <w:rPr>
                <w:rFonts w:ascii="Times New Roman" w:hAnsi="Times New Roman" w:cs="Times New Roman"/>
              </w:rPr>
              <w:t>Игра по станц</w:t>
            </w:r>
            <w:r w:rsidR="00064E9A" w:rsidRPr="00B30C1C">
              <w:rPr>
                <w:rFonts w:ascii="Times New Roman" w:hAnsi="Times New Roman" w:cs="Times New Roman"/>
              </w:rPr>
              <w:t xml:space="preserve">иям «Твори! Выдумывай! Пробуй!» </w:t>
            </w:r>
            <w:r w:rsidR="00F622BA" w:rsidRPr="00B30C1C">
              <w:rPr>
                <w:rFonts w:ascii="Times New Roman" w:hAnsi="Times New Roman" w:cs="Times New Roman"/>
              </w:rPr>
              <w:t>(уровень лагеря)</w:t>
            </w:r>
          </w:p>
          <w:p w14:paraId="15B548FE" w14:textId="77777777" w:rsidR="009E58F5" w:rsidRPr="00B30C1C" w:rsidRDefault="009E58F5" w:rsidP="00B30C1C">
            <w:pPr>
              <w:rPr>
                <w:rFonts w:ascii="Times New Roman" w:hAnsi="Times New Roman" w:cs="Times New Roman"/>
              </w:rPr>
            </w:pPr>
            <w:r w:rsidRPr="00B30C1C">
              <w:rPr>
                <w:rFonts w:ascii="Times New Roman" w:hAnsi="Times New Roman" w:cs="Times New Roman"/>
              </w:rPr>
              <w:t>4. Конкурс рисунков "Я-художник, я так вижу"</w:t>
            </w:r>
          </w:p>
          <w:p w14:paraId="66BDE767" w14:textId="77777777" w:rsidR="009E58F5" w:rsidRPr="00B30C1C" w:rsidRDefault="009E58F5" w:rsidP="00B30C1C">
            <w:pPr>
              <w:rPr>
                <w:rFonts w:ascii="Times New Roman" w:hAnsi="Times New Roman" w:cs="Times New Roman"/>
              </w:rPr>
            </w:pPr>
            <w:r w:rsidRPr="00B30C1C">
              <w:rPr>
                <w:rFonts w:ascii="Times New Roman" w:hAnsi="Times New Roman" w:cs="Times New Roman"/>
              </w:rPr>
              <w:t>5. Выставка поделок из природного материала</w:t>
            </w:r>
          </w:p>
          <w:p w14:paraId="1E633DED" w14:textId="77777777" w:rsidR="001A2CB7" w:rsidRPr="00B30C1C" w:rsidRDefault="004F76F0" w:rsidP="00B30C1C">
            <w:pPr>
              <w:rPr>
                <w:rFonts w:ascii="Times New Roman" w:hAnsi="Times New Roman" w:cs="Times New Roman"/>
              </w:rPr>
            </w:pPr>
            <w:r w:rsidRPr="00B30C1C">
              <w:rPr>
                <w:rFonts w:ascii="Times New Roman" w:hAnsi="Times New Roman" w:cs="Times New Roman"/>
              </w:rPr>
              <w:t>6</w:t>
            </w:r>
            <w:r w:rsidR="00F622BA" w:rsidRPr="00B30C1C">
              <w:rPr>
                <w:rFonts w:ascii="Times New Roman" w:hAnsi="Times New Roman" w:cs="Times New Roman"/>
              </w:rPr>
              <w:t>. Минутка здоровья.</w:t>
            </w:r>
          </w:p>
          <w:p w14:paraId="604B68F7" w14:textId="77777777" w:rsidR="00F622BA" w:rsidRPr="00B30C1C" w:rsidRDefault="00F622BA" w:rsidP="00B30C1C">
            <w:pPr>
              <w:rPr>
                <w:rFonts w:ascii="Times New Roman" w:hAnsi="Times New Roman" w:cs="Times New Roman"/>
              </w:rPr>
            </w:pPr>
            <w:r w:rsidRPr="00B30C1C">
              <w:rPr>
                <w:rFonts w:ascii="Times New Roman" w:hAnsi="Times New Roman" w:cs="Times New Roman"/>
              </w:rPr>
              <w:t>«Какие цветы нас лечат»</w:t>
            </w:r>
          </w:p>
          <w:p w14:paraId="4806AA97" w14:textId="77777777" w:rsidR="000E5963" w:rsidRPr="00B30C1C" w:rsidRDefault="005B506C" w:rsidP="00B30C1C">
            <w:pPr>
              <w:rPr>
                <w:rFonts w:ascii="Times New Roman" w:hAnsi="Times New Roman" w:cs="Times New Roman"/>
              </w:rPr>
            </w:pPr>
            <w:r w:rsidRPr="00B30C1C">
              <w:rPr>
                <w:rFonts w:ascii="Times New Roman" w:hAnsi="Times New Roman" w:cs="Times New Roman"/>
              </w:rPr>
              <w:t xml:space="preserve">7. Поход в </w:t>
            </w:r>
            <w:proofErr w:type="gramStart"/>
            <w:r w:rsidRPr="00B30C1C">
              <w:rPr>
                <w:rFonts w:ascii="Times New Roman" w:hAnsi="Times New Roman" w:cs="Times New Roman"/>
              </w:rPr>
              <w:t>музей .</w:t>
            </w:r>
            <w:proofErr w:type="gramEnd"/>
            <w:r w:rsidRPr="00B30C1C">
              <w:rPr>
                <w:rFonts w:ascii="Times New Roman" w:hAnsi="Times New Roman" w:cs="Times New Roman"/>
              </w:rPr>
              <w:t xml:space="preserve"> Мастер-класс "Алых ягод россыпь"</w:t>
            </w:r>
          </w:p>
        </w:tc>
        <w:tc>
          <w:tcPr>
            <w:tcW w:w="2168" w:type="dxa"/>
            <w:shd w:val="clear" w:color="auto" w:fill="auto"/>
          </w:tcPr>
          <w:p w14:paraId="42CB3B0C" w14:textId="77777777" w:rsidR="000E5963" w:rsidRPr="00B30C1C" w:rsidRDefault="000E5963" w:rsidP="00B30C1C">
            <w:pPr>
              <w:rPr>
                <w:rFonts w:ascii="Times New Roman" w:hAnsi="Times New Roman" w:cs="Times New Roman"/>
              </w:rPr>
            </w:pPr>
            <w:r w:rsidRPr="00B30C1C">
              <w:rPr>
                <w:rFonts w:ascii="Times New Roman" w:hAnsi="Times New Roman" w:cs="Times New Roman"/>
              </w:rPr>
              <w:t>Воспитатели</w:t>
            </w:r>
          </w:p>
        </w:tc>
      </w:tr>
      <w:tr w:rsidR="000E5963" w:rsidRPr="00B30C1C" w14:paraId="2AB43F8D" w14:textId="77777777" w:rsidTr="00B30C1C">
        <w:tc>
          <w:tcPr>
            <w:tcW w:w="2235" w:type="dxa"/>
            <w:shd w:val="clear" w:color="auto" w:fill="auto"/>
          </w:tcPr>
          <w:p w14:paraId="1BF7850A" w14:textId="77777777" w:rsidR="000E5963" w:rsidRPr="00B30C1C" w:rsidRDefault="00273F46" w:rsidP="00B30C1C">
            <w:pPr>
              <w:rPr>
                <w:rFonts w:ascii="Times New Roman" w:hAnsi="Times New Roman" w:cs="Times New Roman"/>
              </w:rPr>
            </w:pPr>
            <w:r w:rsidRPr="00B30C1C">
              <w:rPr>
                <w:rFonts w:ascii="Times New Roman" w:hAnsi="Times New Roman" w:cs="Times New Roman"/>
              </w:rPr>
              <w:t xml:space="preserve"> </w:t>
            </w:r>
            <w:r w:rsidR="000E5963" w:rsidRPr="00B30C1C">
              <w:rPr>
                <w:rFonts w:ascii="Times New Roman" w:hAnsi="Times New Roman" w:cs="Times New Roman"/>
              </w:rPr>
              <w:t>«</w:t>
            </w:r>
            <w:r w:rsidR="00EF385C" w:rsidRPr="00B30C1C">
              <w:rPr>
                <w:rFonts w:ascii="Times New Roman" w:hAnsi="Times New Roman" w:cs="Times New Roman"/>
              </w:rPr>
              <w:t>Национальная кухня</w:t>
            </w:r>
            <w:r w:rsidR="000E5963" w:rsidRPr="00B30C1C">
              <w:rPr>
                <w:rFonts w:ascii="Times New Roman" w:hAnsi="Times New Roman" w:cs="Times New Roman"/>
              </w:rPr>
              <w:t>»</w:t>
            </w:r>
          </w:p>
          <w:p w14:paraId="01B7969F" w14:textId="77777777" w:rsidR="000E5963" w:rsidRPr="00B30C1C" w:rsidRDefault="000E5963" w:rsidP="00B30C1C">
            <w:pPr>
              <w:rPr>
                <w:rFonts w:ascii="Times New Roman" w:hAnsi="Times New Roman" w:cs="Times New Roman"/>
              </w:rPr>
            </w:pPr>
          </w:p>
        </w:tc>
        <w:tc>
          <w:tcPr>
            <w:tcW w:w="5926" w:type="dxa"/>
            <w:shd w:val="clear" w:color="auto" w:fill="auto"/>
          </w:tcPr>
          <w:p w14:paraId="7B19F7E6" w14:textId="77777777" w:rsidR="004F76F0" w:rsidRPr="00B30C1C" w:rsidRDefault="004F76F0" w:rsidP="00B30C1C">
            <w:pPr>
              <w:rPr>
                <w:rFonts w:ascii="Times New Roman" w:hAnsi="Times New Roman" w:cs="Times New Roman"/>
              </w:rPr>
            </w:pPr>
            <w:r w:rsidRPr="00B30C1C">
              <w:rPr>
                <w:rFonts w:ascii="Times New Roman" w:hAnsi="Times New Roman" w:cs="Times New Roman"/>
              </w:rPr>
              <w:t>1. Ознакомление с планом работы лагеря. Инструктаж по ТБ.</w:t>
            </w:r>
          </w:p>
          <w:p w14:paraId="2E481DDB" w14:textId="77777777" w:rsidR="00F622BA" w:rsidRPr="00B30C1C" w:rsidRDefault="004F76F0" w:rsidP="00B30C1C">
            <w:pPr>
              <w:rPr>
                <w:rFonts w:ascii="Times New Roman" w:hAnsi="Times New Roman" w:cs="Times New Roman"/>
              </w:rPr>
            </w:pPr>
            <w:r w:rsidRPr="00B30C1C">
              <w:rPr>
                <w:rFonts w:ascii="Times New Roman" w:hAnsi="Times New Roman" w:cs="Times New Roman"/>
              </w:rPr>
              <w:t>2</w:t>
            </w:r>
            <w:r w:rsidR="000E5963" w:rsidRPr="00B30C1C">
              <w:rPr>
                <w:rFonts w:ascii="Times New Roman" w:hAnsi="Times New Roman" w:cs="Times New Roman"/>
              </w:rPr>
              <w:t xml:space="preserve">. </w:t>
            </w:r>
            <w:r w:rsidR="00F622BA" w:rsidRPr="00B30C1C">
              <w:rPr>
                <w:rFonts w:ascii="Times New Roman" w:hAnsi="Times New Roman" w:cs="Times New Roman"/>
              </w:rPr>
              <w:t>Настольная игра «Экспедиция вкусов»</w:t>
            </w:r>
          </w:p>
          <w:p w14:paraId="1FAE294F" w14:textId="77777777" w:rsidR="00F622BA" w:rsidRPr="00B30C1C" w:rsidRDefault="00F622BA" w:rsidP="00B30C1C">
            <w:pPr>
              <w:rPr>
                <w:rFonts w:ascii="Times New Roman" w:hAnsi="Times New Roman" w:cs="Times New Roman"/>
              </w:rPr>
            </w:pPr>
            <w:r w:rsidRPr="00B30C1C">
              <w:rPr>
                <w:rFonts w:ascii="Times New Roman" w:hAnsi="Times New Roman" w:cs="Times New Roman"/>
              </w:rPr>
              <w:t>(уровень отряда)</w:t>
            </w:r>
          </w:p>
          <w:p w14:paraId="777391DD" w14:textId="77777777" w:rsidR="000E5963" w:rsidRPr="00B30C1C" w:rsidRDefault="004F76F0" w:rsidP="00B30C1C">
            <w:pPr>
              <w:rPr>
                <w:rFonts w:ascii="Times New Roman" w:hAnsi="Times New Roman" w:cs="Times New Roman"/>
              </w:rPr>
            </w:pPr>
            <w:r w:rsidRPr="00B30C1C">
              <w:rPr>
                <w:rFonts w:ascii="Times New Roman" w:hAnsi="Times New Roman" w:cs="Times New Roman"/>
              </w:rPr>
              <w:t>3</w:t>
            </w:r>
            <w:r w:rsidR="000E5963" w:rsidRPr="00B30C1C">
              <w:rPr>
                <w:rFonts w:ascii="Times New Roman" w:hAnsi="Times New Roman" w:cs="Times New Roman"/>
              </w:rPr>
              <w:t xml:space="preserve">. </w:t>
            </w:r>
            <w:r w:rsidR="00F622BA" w:rsidRPr="00B30C1C">
              <w:rPr>
                <w:rFonts w:ascii="Times New Roman" w:hAnsi="Times New Roman" w:cs="Times New Roman"/>
              </w:rPr>
              <w:t>Костюмированное кулинарное шоу «Шка</w:t>
            </w:r>
            <w:r w:rsidR="00064E9A" w:rsidRPr="00B30C1C">
              <w:rPr>
                <w:rFonts w:ascii="Times New Roman" w:hAnsi="Times New Roman" w:cs="Times New Roman"/>
              </w:rPr>
              <w:t xml:space="preserve">тулка рецептов» </w:t>
            </w:r>
            <w:r w:rsidR="00F622BA" w:rsidRPr="00B30C1C">
              <w:rPr>
                <w:rFonts w:ascii="Times New Roman" w:hAnsi="Times New Roman" w:cs="Times New Roman"/>
              </w:rPr>
              <w:t>(уровень лагеря)</w:t>
            </w:r>
          </w:p>
          <w:p w14:paraId="27AFC725" w14:textId="77777777" w:rsidR="001A2CB7" w:rsidRPr="00B30C1C" w:rsidRDefault="004F76F0" w:rsidP="00B30C1C">
            <w:pPr>
              <w:rPr>
                <w:rFonts w:ascii="Times New Roman" w:hAnsi="Times New Roman" w:cs="Times New Roman"/>
              </w:rPr>
            </w:pPr>
            <w:r w:rsidRPr="00B30C1C">
              <w:rPr>
                <w:rFonts w:ascii="Times New Roman" w:hAnsi="Times New Roman" w:cs="Times New Roman"/>
              </w:rPr>
              <w:t>4</w:t>
            </w:r>
            <w:r w:rsidR="00F622BA" w:rsidRPr="00B30C1C">
              <w:rPr>
                <w:rFonts w:ascii="Times New Roman" w:hAnsi="Times New Roman" w:cs="Times New Roman"/>
              </w:rPr>
              <w:t xml:space="preserve">. Минутка здоровья </w:t>
            </w:r>
          </w:p>
          <w:p w14:paraId="1D7793A9" w14:textId="77777777" w:rsidR="004F76F0" w:rsidRPr="00B30C1C" w:rsidRDefault="00F622BA" w:rsidP="00B30C1C">
            <w:pPr>
              <w:rPr>
                <w:rFonts w:ascii="Times New Roman" w:hAnsi="Times New Roman" w:cs="Times New Roman"/>
              </w:rPr>
            </w:pPr>
            <w:r w:rsidRPr="00B30C1C">
              <w:rPr>
                <w:rFonts w:ascii="Times New Roman" w:hAnsi="Times New Roman" w:cs="Times New Roman"/>
              </w:rPr>
              <w:t>«Витамины на грядке</w:t>
            </w:r>
            <w:r w:rsidR="004F76F0" w:rsidRPr="00B30C1C">
              <w:rPr>
                <w:rFonts w:ascii="Times New Roman" w:hAnsi="Times New Roman" w:cs="Times New Roman"/>
              </w:rPr>
              <w:t>"</w:t>
            </w:r>
          </w:p>
          <w:p w14:paraId="0F687D3C" w14:textId="77777777" w:rsidR="000E5963" w:rsidRPr="00B30C1C" w:rsidRDefault="004F76F0" w:rsidP="00B30C1C">
            <w:pPr>
              <w:rPr>
                <w:rFonts w:ascii="Times New Roman" w:hAnsi="Times New Roman" w:cs="Times New Roman"/>
              </w:rPr>
            </w:pPr>
            <w:r w:rsidRPr="00B30C1C">
              <w:rPr>
                <w:rFonts w:ascii="Times New Roman" w:hAnsi="Times New Roman" w:cs="Times New Roman"/>
              </w:rPr>
              <w:t>5. Творчески</w:t>
            </w:r>
            <w:r w:rsidR="00064E9A" w:rsidRPr="00B30C1C">
              <w:rPr>
                <w:rFonts w:ascii="Times New Roman" w:hAnsi="Times New Roman" w:cs="Times New Roman"/>
              </w:rPr>
              <w:t xml:space="preserve">й кулинарный </w:t>
            </w:r>
            <w:proofErr w:type="spellStart"/>
            <w:r w:rsidR="00064E9A" w:rsidRPr="00B30C1C">
              <w:rPr>
                <w:rFonts w:ascii="Times New Roman" w:hAnsi="Times New Roman" w:cs="Times New Roman"/>
              </w:rPr>
              <w:t>батл</w:t>
            </w:r>
            <w:proofErr w:type="spellEnd"/>
            <w:r w:rsidR="00064E9A" w:rsidRPr="00B30C1C">
              <w:rPr>
                <w:rFonts w:ascii="Times New Roman" w:hAnsi="Times New Roman" w:cs="Times New Roman"/>
              </w:rPr>
              <w:t xml:space="preserve"> "Я-шеф повар"</w:t>
            </w:r>
          </w:p>
        </w:tc>
        <w:tc>
          <w:tcPr>
            <w:tcW w:w="2168" w:type="dxa"/>
            <w:shd w:val="clear" w:color="auto" w:fill="auto"/>
          </w:tcPr>
          <w:p w14:paraId="36991B2C" w14:textId="77777777" w:rsidR="000E5963" w:rsidRPr="00B30C1C" w:rsidRDefault="000E5963" w:rsidP="00B30C1C">
            <w:pPr>
              <w:rPr>
                <w:rFonts w:ascii="Times New Roman" w:hAnsi="Times New Roman" w:cs="Times New Roman"/>
              </w:rPr>
            </w:pPr>
            <w:r w:rsidRPr="00B30C1C">
              <w:rPr>
                <w:rFonts w:ascii="Times New Roman" w:hAnsi="Times New Roman" w:cs="Times New Roman"/>
              </w:rPr>
              <w:t>Воспитатели</w:t>
            </w:r>
          </w:p>
        </w:tc>
      </w:tr>
      <w:tr w:rsidR="000E5963" w:rsidRPr="00B30C1C" w14:paraId="45C11E79" w14:textId="77777777" w:rsidTr="00B30C1C">
        <w:trPr>
          <w:trHeight w:val="555"/>
        </w:trPr>
        <w:tc>
          <w:tcPr>
            <w:tcW w:w="2235" w:type="dxa"/>
            <w:shd w:val="clear" w:color="auto" w:fill="auto"/>
          </w:tcPr>
          <w:p w14:paraId="5FF6D285" w14:textId="77777777" w:rsidR="000E5963" w:rsidRPr="00B30C1C" w:rsidRDefault="00273F46" w:rsidP="00B30C1C">
            <w:pPr>
              <w:rPr>
                <w:rFonts w:ascii="Times New Roman" w:hAnsi="Times New Roman" w:cs="Times New Roman"/>
              </w:rPr>
            </w:pPr>
            <w:r w:rsidRPr="00B30C1C">
              <w:rPr>
                <w:rFonts w:ascii="Times New Roman" w:hAnsi="Times New Roman" w:cs="Times New Roman"/>
              </w:rPr>
              <w:t xml:space="preserve"> </w:t>
            </w:r>
            <w:r w:rsidR="000E5963" w:rsidRPr="00B30C1C">
              <w:rPr>
                <w:rFonts w:ascii="Times New Roman" w:hAnsi="Times New Roman" w:cs="Times New Roman"/>
              </w:rPr>
              <w:t>«</w:t>
            </w:r>
            <w:r w:rsidR="00EF385C" w:rsidRPr="00B30C1C">
              <w:rPr>
                <w:rFonts w:ascii="Times New Roman" w:hAnsi="Times New Roman" w:cs="Times New Roman"/>
              </w:rPr>
              <w:t xml:space="preserve">Открытие </w:t>
            </w:r>
            <w:proofErr w:type="gramStart"/>
            <w:r w:rsidR="00EF385C" w:rsidRPr="00B30C1C">
              <w:rPr>
                <w:rFonts w:ascii="Times New Roman" w:hAnsi="Times New Roman" w:cs="Times New Roman"/>
              </w:rPr>
              <w:t>тайны  великой</w:t>
            </w:r>
            <w:proofErr w:type="gramEnd"/>
            <w:r w:rsidR="00EF385C" w:rsidRPr="00B30C1C">
              <w:rPr>
                <w:rFonts w:ascii="Times New Roman" w:hAnsi="Times New Roman" w:cs="Times New Roman"/>
              </w:rPr>
              <w:t xml:space="preserve"> страны</w:t>
            </w:r>
            <w:r w:rsidR="000E5963" w:rsidRPr="00B30C1C">
              <w:rPr>
                <w:rFonts w:ascii="Times New Roman" w:hAnsi="Times New Roman" w:cs="Times New Roman"/>
              </w:rPr>
              <w:t>»</w:t>
            </w:r>
          </w:p>
          <w:p w14:paraId="1AF73167" w14:textId="77777777" w:rsidR="000E5963" w:rsidRPr="00B30C1C" w:rsidRDefault="000E5963" w:rsidP="00B30C1C">
            <w:pPr>
              <w:rPr>
                <w:rFonts w:ascii="Times New Roman" w:hAnsi="Times New Roman" w:cs="Times New Roman"/>
              </w:rPr>
            </w:pPr>
          </w:p>
        </w:tc>
        <w:tc>
          <w:tcPr>
            <w:tcW w:w="5926" w:type="dxa"/>
            <w:shd w:val="clear" w:color="auto" w:fill="auto"/>
          </w:tcPr>
          <w:p w14:paraId="182F0447" w14:textId="77777777" w:rsidR="004F76F0" w:rsidRPr="00B30C1C" w:rsidRDefault="004F76F0" w:rsidP="00B30C1C">
            <w:pPr>
              <w:rPr>
                <w:rFonts w:ascii="Times New Roman" w:hAnsi="Times New Roman" w:cs="Times New Roman"/>
              </w:rPr>
            </w:pPr>
            <w:r w:rsidRPr="00B30C1C">
              <w:rPr>
                <w:rFonts w:ascii="Times New Roman" w:hAnsi="Times New Roman" w:cs="Times New Roman"/>
              </w:rPr>
              <w:t>1. Ознакомление с планом работы лагеря. Инструктаж по ТБ.</w:t>
            </w:r>
          </w:p>
          <w:p w14:paraId="5EC3D2AF" w14:textId="77777777" w:rsidR="00F622BA" w:rsidRPr="00B30C1C" w:rsidRDefault="00BB72CC" w:rsidP="00B30C1C">
            <w:pPr>
              <w:rPr>
                <w:rFonts w:ascii="Times New Roman" w:hAnsi="Times New Roman" w:cs="Times New Roman"/>
              </w:rPr>
            </w:pPr>
            <w:r w:rsidRPr="00B30C1C">
              <w:rPr>
                <w:rFonts w:ascii="Times New Roman" w:hAnsi="Times New Roman" w:cs="Times New Roman"/>
              </w:rPr>
              <w:t>2</w:t>
            </w:r>
            <w:r w:rsidR="000E5963" w:rsidRPr="00B30C1C">
              <w:rPr>
                <w:rFonts w:ascii="Times New Roman" w:hAnsi="Times New Roman" w:cs="Times New Roman"/>
              </w:rPr>
              <w:t xml:space="preserve">. </w:t>
            </w:r>
            <w:r w:rsidR="00F622BA" w:rsidRPr="00B30C1C">
              <w:rPr>
                <w:rFonts w:ascii="Times New Roman" w:hAnsi="Times New Roman" w:cs="Times New Roman"/>
              </w:rPr>
              <w:t>Тематический час «Открываем Россию»</w:t>
            </w:r>
          </w:p>
          <w:p w14:paraId="19767AF0" w14:textId="77777777" w:rsidR="00F622BA" w:rsidRPr="00B30C1C" w:rsidRDefault="00F622BA" w:rsidP="00B30C1C">
            <w:pPr>
              <w:rPr>
                <w:rFonts w:ascii="Times New Roman" w:hAnsi="Times New Roman" w:cs="Times New Roman"/>
              </w:rPr>
            </w:pPr>
            <w:r w:rsidRPr="00B30C1C">
              <w:rPr>
                <w:rFonts w:ascii="Times New Roman" w:hAnsi="Times New Roman" w:cs="Times New Roman"/>
              </w:rPr>
              <w:t>(уровень отряда)</w:t>
            </w:r>
          </w:p>
          <w:p w14:paraId="71570A39" w14:textId="6BE1FEC4" w:rsidR="00F622BA" w:rsidRPr="00B30C1C" w:rsidRDefault="00BB72CC" w:rsidP="00B30C1C">
            <w:pPr>
              <w:rPr>
                <w:rFonts w:ascii="Times New Roman" w:hAnsi="Times New Roman" w:cs="Times New Roman"/>
              </w:rPr>
            </w:pPr>
            <w:r w:rsidRPr="00B30C1C">
              <w:rPr>
                <w:rFonts w:ascii="Times New Roman" w:hAnsi="Times New Roman" w:cs="Times New Roman"/>
              </w:rPr>
              <w:t>3</w:t>
            </w:r>
            <w:r w:rsidR="000E5963" w:rsidRPr="00B30C1C">
              <w:rPr>
                <w:rFonts w:ascii="Times New Roman" w:hAnsi="Times New Roman" w:cs="Times New Roman"/>
              </w:rPr>
              <w:t>.</w:t>
            </w:r>
            <w:r w:rsidR="00064E9A" w:rsidRPr="00B30C1C">
              <w:rPr>
                <w:rFonts w:ascii="Times New Roman" w:hAnsi="Times New Roman" w:cs="Times New Roman"/>
              </w:rPr>
              <w:t xml:space="preserve"> Телемост </w:t>
            </w:r>
            <w:r w:rsidR="00F622BA" w:rsidRPr="00B30C1C">
              <w:rPr>
                <w:rFonts w:ascii="Times New Roman" w:hAnsi="Times New Roman" w:cs="Times New Roman"/>
              </w:rPr>
              <w:t xml:space="preserve">«Содружество </w:t>
            </w:r>
            <w:r w:rsidR="000C00C3">
              <w:rPr>
                <w:rFonts w:ascii="Times New Roman" w:hAnsi="Times New Roman" w:cs="Times New Roman"/>
              </w:rPr>
              <w:t>Первых</w:t>
            </w:r>
            <w:r w:rsidR="00F622BA" w:rsidRPr="00B30C1C">
              <w:rPr>
                <w:rFonts w:ascii="Times New Roman" w:hAnsi="Times New Roman" w:cs="Times New Roman"/>
              </w:rPr>
              <w:t>»</w:t>
            </w:r>
          </w:p>
          <w:p w14:paraId="33302006" w14:textId="77777777" w:rsidR="000E5963" w:rsidRPr="00B30C1C" w:rsidRDefault="00F622BA" w:rsidP="00B30C1C">
            <w:pPr>
              <w:rPr>
                <w:rFonts w:ascii="Times New Roman" w:hAnsi="Times New Roman" w:cs="Times New Roman"/>
              </w:rPr>
            </w:pPr>
            <w:r w:rsidRPr="00B30C1C">
              <w:rPr>
                <w:rFonts w:ascii="Times New Roman" w:hAnsi="Times New Roman" w:cs="Times New Roman"/>
              </w:rPr>
              <w:t>(уровень лагеря)</w:t>
            </w:r>
          </w:p>
          <w:p w14:paraId="58494EA2" w14:textId="77777777" w:rsidR="00F622BA" w:rsidRPr="00B30C1C" w:rsidRDefault="00BB72CC" w:rsidP="00B30C1C">
            <w:pPr>
              <w:rPr>
                <w:rFonts w:ascii="Times New Roman" w:hAnsi="Times New Roman" w:cs="Times New Roman"/>
              </w:rPr>
            </w:pPr>
            <w:r w:rsidRPr="00B30C1C">
              <w:rPr>
                <w:rFonts w:ascii="Times New Roman" w:hAnsi="Times New Roman" w:cs="Times New Roman"/>
              </w:rPr>
              <w:t>4</w:t>
            </w:r>
            <w:r w:rsidR="00F622BA" w:rsidRPr="00B30C1C">
              <w:rPr>
                <w:rFonts w:ascii="Times New Roman" w:hAnsi="Times New Roman" w:cs="Times New Roman"/>
              </w:rPr>
              <w:t>. Праздничная танцевальная програ</w:t>
            </w:r>
            <w:r w:rsidR="00064E9A" w:rsidRPr="00B30C1C">
              <w:rPr>
                <w:rFonts w:ascii="Times New Roman" w:hAnsi="Times New Roman" w:cs="Times New Roman"/>
              </w:rPr>
              <w:t xml:space="preserve">мма «В кругу друзей» </w:t>
            </w:r>
            <w:r w:rsidR="00F622BA" w:rsidRPr="00B30C1C">
              <w:rPr>
                <w:rFonts w:ascii="Times New Roman" w:hAnsi="Times New Roman" w:cs="Times New Roman"/>
              </w:rPr>
              <w:t>(уровень лагеря)</w:t>
            </w:r>
          </w:p>
          <w:p w14:paraId="0F5A8F7F" w14:textId="77777777" w:rsidR="001A2CB7" w:rsidRPr="00B30C1C" w:rsidRDefault="00BB72CC" w:rsidP="00B30C1C">
            <w:pPr>
              <w:rPr>
                <w:rFonts w:ascii="Times New Roman" w:hAnsi="Times New Roman" w:cs="Times New Roman"/>
              </w:rPr>
            </w:pPr>
            <w:r w:rsidRPr="00B30C1C">
              <w:rPr>
                <w:rFonts w:ascii="Times New Roman" w:hAnsi="Times New Roman" w:cs="Times New Roman"/>
              </w:rPr>
              <w:t>5</w:t>
            </w:r>
            <w:r w:rsidR="00F622BA" w:rsidRPr="00B30C1C">
              <w:rPr>
                <w:rFonts w:ascii="Times New Roman" w:hAnsi="Times New Roman" w:cs="Times New Roman"/>
              </w:rPr>
              <w:t xml:space="preserve">. Минутка здоровья </w:t>
            </w:r>
          </w:p>
          <w:p w14:paraId="203FAB2B" w14:textId="77777777" w:rsidR="000E5963" w:rsidRPr="00B30C1C" w:rsidRDefault="00064E9A" w:rsidP="00B30C1C">
            <w:pPr>
              <w:rPr>
                <w:rFonts w:ascii="Times New Roman" w:hAnsi="Times New Roman" w:cs="Times New Roman"/>
              </w:rPr>
            </w:pPr>
            <w:r w:rsidRPr="00B30C1C">
              <w:rPr>
                <w:rFonts w:ascii="Times New Roman" w:hAnsi="Times New Roman" w:cs="Times New Roman"/>
              </w:rPr>
              <w:t>«Вредные привычки»</w:t>
            </w:r>
          </w:p>
        </w:tc>
        <w:tc>
          <w:tcPr>
            <w:tcW w:w="2168" w:type="dxa"/>
            <w:shd w:val="clear" w:color="auto" w:fill="auto"/>
          </w:tcPr>
          <w:p w14:paraId="459654A8" w14:textId="77777777" w:rsidR="000E5963" w:rsidRPr="00B30C1C" w:rsidRDefault="000E5963" w:rsidP="00B30C1C">
            <w:pPr>
              <w:rPr>
                <w:rFonts w:ascii="Times New Roman" w:hAnsi="Times New Roman" w:cs="Times New Roman"/>
              </w:rPr>
            </w:pPr>
            <w:r w:rsidRPr="00B30C1C">
              <w:rPr>
                <w:rFonts w:ascii="Times New Roman" w:hAnsi="Times New Roman" w:cs="Times New Roman"/>
              </w:rPr>
              <w:t>Воспитатели</w:t>
            </w:r>
          </w:p>
          <w:p w14:paraId="333A882D" w14:textId="77777777" w:rsidR="000E5963" w:rsidRPr="00B30C1C" w:rsidRDefault="000E5963" w:rsidP="00B30C1C">
            <w:pPr>
              <w:rPr>
                <w:rFonts w:ascii="Times New Roman" w:hAnsi="Times New Roman" w:cs="Times New Roman"/>
              </w:rPr>
            </w:pPr>
          </w:p>
          <w:p w14:paraId="6786E356" w14:textId="77777777" w:rsidR="000E5963" w:rsidRPr="00B30C1C" w:rsidRDefault="000E5963" w:rsidP="00B30C1C">
            <w:pPr>
              <w:rPr>
                <w:rFonts w:ascii="Times New Roman" w:hAnsi="Times New Roman" w:cs="Times New Roman"/>
              </w:rPr>
            </w:pPr>
          </w:p>
          <w:p w14:paraId="3CCC54E6" w14:textId="77777777" w:rsidR="000E5963" w:rsidRPr="00B30C1C" w:rsidRDefault="000E5963" w:rsidP="00B30C1C">
            <w:pPr>
              <w:rPr>
                <w:rFonts w:ascii="Times New Roman" w:hAnsi="Times New Roman" w:cs="Times New Roman"/>
              </w:rPr>
            </w:pPr>
          </w:p>
          <w:p w14:paraId="05E1E2A9" w14:textId="77777777" w:rsidR="000E5963" w:rsidRPr="00B30C1C" w:rsidRDefault="000E5963" w:rsidP="00B30C1C">
            <w:pPr>
              <w:rPr>
                <w:rFonts w:ascii="Times New Roman" w:hAnsi="Times New Roman" w:cs="Times New Roman"/>
              </w:rPr>
            </w:pPr>
          </w:p>
        </w:tc>
      </w:tr>
      <w:tr w:rsidR="000E5963" w:rsidRPr="00B30C1C" w14:paraId="5F697051" w14:textId="77777777" w:rsidTr="00B30C1C">
        <w:trPr>
          <w:trHeight w:val="2173"/>
        </w:trPr>
        <w:tc>
          <w:tcPr>
            <w:tcW w:w="2235" w:type="dxa"/>
            <w:shd w:val="clear" w:color="auto" w:fill="auto"/>
          </w:tcPr>
          <w:p w14:paraId="1CBAE0D3" w14:textId="77777777" w:rsidR="000E5963" w:rsidRPr="00B30C1C" w:rsidRDefault="00273F46" w:rsidP="00B30C1C">
            <w:pPr>
              <w:rPr>
                <w:rFonts w:ascii="Times New Roman" w:hAnsi="Times New Roman" w:cs="Times New Roman"/>
              </w:rPr>
            </w:pPr>
            <w:r w:rsidRPr="00B30C1C">
              <w:rPr>
                <w:rFonts w:ascii="Times New Roman" w:hAnsi="Times New Roman" w:cs="Times New Roman"/>
              </w:rPr>
              <w:t xml:space="preserve"> </w:t>
            </w:r>
            <w:r w:rsidR="000E5963" w:rsidRPr="00B30C1C">
              <w:rPr>
                <w:rFonts w:ascii="Times New Roman" w:hAnsi="Times New Roman" w:cs="Times New Roman"/>
              </w:rPr>
              <w:t>«</w:t>
            </w:r>
            <w:r w:rsidR="00EF385C" w:rsidRPr="00B30C1C">
              <w:rPr>
                <w:rFonts w:ascii="Times New Roman" w:hAnsi="Times New Roman" w:cs="Times New Roman"/>
              </w:rPr>
              <w:t>Я и моя семья</w:t>
            </w:r>
            <w:r w:rsidR="000E5963" w:rsidRPr="00B30C1C">
              <w:rPr>
                <w:rFonts w:ascii="Times New Roman" w:hAnsi="Times New Roman" w:cs="Times New Roman"/>
              </w:rPr>
              <w:t xml:space="preserve">» </w:t>
            </w:r>
          </w:p>
          <w:p w14:paraId="484FC276" w14:textId="77777777" w:rsidR="000E5963" w:rsidRPr="00B30C1C" w:rsidRDefault="000E5963" w:rsidP="00B30C1C">
            <w:pPr>
              <w:rPr>
                <w:rFonts w:ascii="Times New Roman" w:hAnsi="Times New Roman" w:cs="Times New Roman"/>
              </w:rPr>
            </w:pPr>
          </w:p>
        </w:tc>
        <w:tc>
          <w:tcPr>
            <w:tcW w:w="5926" w:type="dxa"/>
            <w:shd w:val="clear" w:color="auto" w:fill="auto"/>
          </w:tcPr>
          <w:p w14:paraId="36E41178" w14:textId="77777777" w:rsidR="00BB72CC" w:rsidRPr="00B30C1C" w:rsidRDefault="00BB72CC" w:rsidP="00B30C1C">
            <w:pPr>
              <w:rPr>
                <w:rFonts w:ascii="Times New Roman" w:hAnsi="Times New Roman" w:cs="Times New Roman"/>
              </w:rPr>
            </w:pPr>
            <w:r w:rsidRPr="00B30C1C">
              <w:rPr>
                <w:rFonts w:ascii="Times New Roman" w:hAnsi="Times New Roman" w:cs="Times New Roman"/>
              </w:rPr>
              <w:t>1. Ознакомление с планом работы лагеря. Инструктаж по ТБ.</w:t>
            </w:r>
          </w:p>
          <w:p w14:paraId="667EF1F2" w14:textId="77777777" w:rsidR="000E5963" w:rsidRPr="00B30C1C" w:rsidRDefault="00BB72CC" w:rsidP="00B30C1C">
            <w:pPr>
              <w:rPr>
                <w:rFonts w:ascii="Times New Roman" w:hAnsi="Times New Roman" w:cs="Times New Roman"/>
              </w:rPr>
            </w:pPr>
            <w:r w:rsidRPr="00B30C1C">
              <w:rPr>
                <w:rFonts w:ascii="Times New Roman" w:hAnsi="Times New Roman" w:cs="Times New Roman"/>
              </w:rPr>
              <w:t>2</w:t>
            </w:r>
            <w:r w:rsidR="000E5963" w:rsidRPr="00B30C1C">
              <w:rPr>
                <w:rFonts w:ascii="Times New Roman" w:hAnsi="Times New Roman" w:cs="Times New Roman"/>
              </w:rPr>
              <w:t xml:space="preserve">.  </w:t>
            </w:r>
            <w:r w:rsidR="00F622BA" w:rsidRPr="00B30C1C">
              <w:rPr>
                <w:rFonts w:ascii="Times New Roman" w:hAnsi="Times New Roman" w:cs="Times New Roman"/>
              </w:rPr>
              <w:t>Творческая мастерская «Подарок своей се</w:t>
            </w:r>
            <w:r w:rsidR="00064E9A" w:rsidRPr="00B30C1C">
              <w:rPr>
                <w:rFonts w:ascii="Times New Roman" w:hAnsi="Times New Roman" w:cs="Times New Roman"/>
              </w:rPr>
              <w:t xml:space="preserve">мье» </w:t>
            </w:r>
            <w:r w:rsidR="00F622BA" w:rsidRPr="00B30C1C">
              <w:rPr>
                <w:rFonts w:ascii="Times New Roman" w:hAnsi="Times New Roman" w:cs="Times New Roman"/>
              </w:rPr>
              <w:t>(уровень отряда)</w:t>
            </w:r>
          </w:p>
          <w:p w14:paraId="2F14CA73" w14:textId="77777777" w:rsidR="00F622BA" w:rsidRPr="00B30C1C" w:rsidRDefault="00BB72CC" w:rsidP="00B30C1C">
            <w:pPr>
              <w:rPr>
                <w:rFonts w:ascii="Times New Roman" w:hAnsi="Times New Roman" w:cs="Times New Roman"/>
              </w:rPr>
            </w:pPr>
            <w:r w:rsidRPr="00B30C1C">
              <w:rPr>
                <w:rFonts w:ascii="Times New Roman" w:hAnsi="Times New Roman" w:cs="Times New Roman"/>
              </w:rPr>
              <w:t>3</w:t>
            </w:r>
            <w:r w:rsidR="000E5963" w:rsidRPr="00B30C1C">
              <w:rPr>
                <w:rFonts w:ascii="Times New Roman" w:hAnsi="Times New Roman" w:cs="Times New Roman"/>
              </w:rPr>
              <w:t xml:space="preserve">. </w:t>
            </w:r>
            <w:r w:rsidR="00F622BA" w:rsidRPr="00B30C1C">
              <w:rPr>
                <w:rFonts w:ascii="Times New Roman" w:hAnsi="Times New Roman" w:cs="Times New Roman"/>
              </w:rPr>
              <w:t xml:space="preserve">Гостиная династий </w:t>
            </w:r>
          </w:p>
          <w:p w14:paraId="4BA76914" w14:textId="77777777" w:rsidR="000E5963" w:rsidRPr="00B30C1C" w:rsidRDefault="00064E9A" w:rsidP="00B30C1C">
            <w:pPr>
              <w:rPr>
                <w:rFonts w:ascii="Times New Roman" w:hAnsi="Times New Roman" w:cs="Times New Roman"/>
              </w:rPr>
            </w:pPr>
            <w:r w:rsidRPr="00B30C1C">
              <w:rPr>
                <w:rFonts w:ascii="Times New Roman" w:hAnsi="Times New Roman" w:cs="Times New Roman"/>
              </w:rPr>
              <w:t xml:space="preserve">«Ими гордится Россия» </w:t>
            </w:r>
            <w:r w:rsidR="00F622BA" w:rsidRPr="00B30C1C">
              <w:rPr>
                <w:rFonts w:ascii="Times New Roman" w:hAnsi="Times New Roman" w:cs="Times New Roman"/>
              </w:rPr>
              <w:t>(уровень отряда/лагеря)</w:t>
            </w:r>
          </w:p>
          <w:p w14:paraId="70771328" w14:textId="77777777" w:rsidR="00F622BA" w:rsidRPr="00B30C1C" w:rsidRDefault="00BB72CC" w:rsidP="00B30C1C">
            <w:pPr>
              <w:rPr>
                <w:rFonts w:ascii="Times New Roman" w:hAnsi="Times New Roman" w:cs="Times New Roman"/>
              </w:rPr>
            </w:pPr>
            <w:r w:rsidRPr="00B30C1C">
              <w:rPr>
                <w:rFonts w:ascii="Times New Roman" w:hAnsi="Times New Roman" w:cs="Times New Roman"/>
              </w:rPr>
              <w:t>4</w:t>
            </w:r>
            <w:r w:rsidR="00F622BA" w:rsidRPr="00B30C1C">
              <w:rPr>
                <w:rFonts w:ascii="Times New Roman" w:hAnsi="Times New Roman" w:cs="Times New Roman"/>
              </w:rPr>
              <w:t>. Минутка здоровья</w:t>
            </w:r>
          </w:p>
          <w:p w14:paraId="2326DF24" w14:textId="77777777" w:rsidR="00F622BA" w:rsidRPr="00B30C1C" w:rsidRDefault="00F622BA" w:rsidP="00B30C1C">
            <w:pPr>
              <w:rPr>
                <w:rFonts w:ascii="Times New Roman" w:hAnsi="Times New Roman" w:cs="Times New Roman"/>
              </w:rPr>
            </w:pPr>
            <w:r w:rsidRPr="00B30C1C">
              <w:rPr>
                <w:rFonts w:ascii="Times New Roman" w:hAnsi="Times New Roman" w:cs="Times New Roman"/>
              </w:rPr>
              <w:t> «Предметы личной гигиены»</w:t>
            </w:r>
          </w:p>
          <w:p w14:paraId="254B3A6D" w14:textId="77777777" w:rsidR="000E5963" w:rsidRPr="00B30C1C" w:rsidRDefault="00BB72CC" w:rsidP="00B30C1C">
            <w:pPr>
              <w:rPr>
                <w:rFonts w:ascii="Times New Roman" w:hAnsi="Times New Roman" w:cs="Times New Roman"/>
              </w:rPr>
            </w:pPr>
            <w:r w:rsidRPr="00B30C1C">
              <w:rPr>
                <w:rFonts w:ascii="Times New Roman" w:hAnsi="Times New Roman" w:cs="Times New Roman"/>
              </w:rPr>
              <w:t>5. Спортивные игры на свежем воздухе</w:t>
            </w:r>
          </w:p>
        </w:tc>
        <w:tc>
          <w:tcPr>
            <w:tcW w:w="2168" w:type="dxa"/>
            <w:shd w:val="clear" w:color="auto" w:fill="auto"/>
          </w:tcPr>
          <w:p w14:paraId="520D32FA" w14:textId="77777777" w:rsidR="000E5963" w:rsidRPr="00B30C1C" w:rsidRDefault="000E5963" w:rsidP="00B30C1C">
            <w:pPr>
              <w:rPr>
                <w:rFonts w:ascii="Times New Roman" w:hAnsi="Times New Roman" w:cs="Times New Roman"/>
              </w:rPr>
            </w:pPr>
            <w:r w:rsidRPr="00B30C1C">
              <w:rPr>
                <w:rFonts w:ascii="Times New Roman" w:hAnsi="Times New Roman" w:cs="Times New Roman"/>
              </w:rPr>
              <w:t>Воспитатели</w:t>
            </w:r>
          </w:p>
        </w:tc>
      </w:tr>
      <w:tr w:rsidR="00FD5D39" w:rsidRPr="00B30C1C" w14:paraId="35238D20" w14:textId="77777777" w:rsidTr="00B30C1C">
        <w:trPr>
          <w:trHeight w:val="2173"/>
        </w:trPr>
        <w:tc>
          <w:tcPr>
            <w:tcW w:w="2235" w:type="dxa"/>
            <w:shd w:val="clear" w:color="auto" w:fill="auto"/>
          </w:tcPr>
          <w:p w14:paraId="6B06C8E9" w14:textId="77777777" w:rsidR="00FD5D39" w:rsidRPr="00B30C1C" w:rsidRDefault="00273F46" w:rsidP="00B30C1C">
            <w:pPr>
              <w:rPr>
                <w:rFonts w:ascii="Times New Roman" w:hAnsi="Times New Roman" w:cs="Times New Roman"/>
              </w:rPr>
            </w:pPr>
            <w:r w:rsidRPr="00B30C1C">
              <w:rPr>
                <w:rFonts w:ascii="Times New Roman" w:hAnsi="Times New Roman" w:cs="Times New Roman"/>
              </w:rPr>
              <w:lastRenderedPageBreak/>
              <w:t xml:space="preserve"> </w:t>
            </w:r>
            <w:r w:rsidR="00FD5D39" w:rsidRPr="00B30C1C">
              <w:rPr>
                <w:rFonts w:ascii="Times New Roman" w:hAnsi="Times New Roman" w:cs="Times New Roman"/>
              </w:rPr>
              <w:t>«</w:t>
            </w:r>
            <w:r w:rsidR="00EF385C" w:rsidRPr="00B30C1C">
              <w:rPr>
                <w:rFonts w:ascii="Times New Roman" w:hAnsi="Times New Roman" w:cs="Times New Roman"/>
              </w:rPr>
              <w:t>Я и мои друзья</w:t>
            </w:r>
            <w:r w:rsidR="00FD5D39" w:rsidRPr="00B30C1C">
              <w:rPr>
                <w:rFonts w:ascii="Times New Roman" w:hAnsi="Times New Roman" w:cs="Times New Roman"/>
              </w:rPr>
              <w:t>»</w:t>
            </w:r>
          </w:p>
          <w:p w14:paraId="7E568BA6" w14:textId="77777777" w:rsidR="00FD5D39" w:rsidRPr="00B30C1C" w:rsidRDefault="00FD5D39" w:rsidP="00B30C1C">
            <w:pPr>
              <w:rPr>
                <w:rFonts w:ascii="Times New Roman" w:hAnsi="Times New Roman" w:cs="Times New Roman"/>
              </w:rPr>
            </w:pPr>
          </w:p>
        </w:tc>
        <w:tc>
          <w:tcPr>
            <w:tcW w:w="5926" w:type="dxa"/>
            <w:shd w:val="clear" w:color="auto" w:fill="auto"/>
          </w:tcPr>
          <w:p w14:paraId="59386CFE" w14:textId="77777777" w:rsidR="00BB72CC" w:rsidRPr="00B30C1C" w:rsidRDefault="00BB72CC" w:rsidP="00B30C1C">
            <w:pPr>
              <w:rPr>
                <w:rFonts w:ascii="Times New Roman" w:hAnsi="Times New Roman" w:cs="Times New Roman"/>
              </w:rPr>
            </w:pPr>
            <w:r w:rsidRPr="00B30C1C">
              <w:rPr>
                <w:rFonts w:ascii="Times New Roman" w:hAnsi="Times New Roman" w:cs="Times New Roman"/>
              </w:rPr>
              <w:t>1. Ознакомление с планом работы лагеря. Инструктаж по ТБ.</w:t>
            </w:r>
          </w:p>
          <w:p w14:paraId="64BA38B1" w14:textId="77777777" w:rsidR="00F622BA" w:rsidRPr="00B30C1C" w:rsidRDefault="00BB72CC" w:rsidP="00B30C1C">
            <w:pPr>
              <w:rPr>
                <w:rFonts w:ascii="Times New Roman" w:hAnsi="Times New Roman" w:cs="Times New Roman"/>
              </w:rPr>
            </w:pPr>
            <w:r w:rsidRPr="00B30C1C">
              <w:rPr>
                <w:rFonts w:ascii="Times New Roman" w:hAnsi="Times New Roman" w:cs="Times New Roman"/>
              </w:rPr>
              <w:t>2</w:t>
            </w:r>
            <w:r w:rsidR="00FD5D39" w:rsidRPr="00B30C1C">
              <w:rPr>
                <w:rFonts w:ascii="Times New Roman" w:hAnsi="Times New Roman" w:cs="Times New Roman"/>
              </w:rPr>
              <w:t xml:space="preserve">. </w:t>
            </w:r>
            <w:r w:rsidR="00F622BA" w:rsidRPr="00B30C1C">
              <w:rPr>
                <w:rFonts w:ascii="Times New Roman" w:hAnsi="Times New Roman" w:cs="Times New Roman"/>
              </w:rPr>
              <w:t>Большая командная игра «</w:t>
            </w:r>
            <w:proofErr w:type="spellStart"/>
            <w:r w:rsidR="00F622BA" w:rsidRPr="00B30C1C">
              <w:rPr>
                <w:rFonts w:ascii="Times New Roman" w:hAnsi="Times New Roman" w:cs="Times New Roman"/>
              </w:rPr>
              <w:t>Физкульт-УРА</w:t>
            </w:r>
            <w:proofErr w:type="spellEnd"/>
            <w:r w:rsidR="00F622BA" w:rsidRPr="00B30C1C">
              <w:rPr>
                <w:rFonts w:ascii="Times New Roman" w:hAnsi="Times New Roman" w:cs="Times New Roman"/>
              </w:rPr>
              <w:t>!»</w:t>
            </w:r>
          </w:p>
          <w:p w14:paraId="571DD822" w14:textId="77777777" w:rsidR="00F622BA" w:rsidRPr="00B30C1C" w:rsidRDefault="00F622BA" w:rsidP="00B30C1C">
            <w:pPr>
              <w:rPr>
                <w:rFonts w:ascii="Times New Roman" w:hAnsi="Times New Roman" w:cs="Times New Roman"/>
              </w:rPr>
            </w:pPr>
            <w:r w:rsidRPr="00B30C1C">
              <w:rPr>
                <w:rFonts w:ascii="Times New Roman" w:hAnsi="Times New Roman" w:cs="Times New Roman"/>
              </w:rPr>
              <w:t>(уровень лагеря)</w:t>
            </w:r>
          </w:p>
          <w:p w14:paraId="2EF97787" w14:textId="77777777" w:rsidR="00F622BA" w:rsidRPr="00B30C1C" w:rsidRDefault="00BB72CC" w:rsidP="00B30C1C">
            <w:pPr>
              <w:rPr>
                <w:rFonts w:ascii="Times New Roman" w:hAnsi="Times New Roman" w:cs="Times New Roman"/>
              </w:rPr>
            </w:pPr>
            <w:r w:rsidRPr="00B30C1C">
              <w:rPr>
                <w:rFonts w:ascii="Times New Roman" w:hAnsi="Times New Roman" w:cs="Times New Roman"/>
              </w:rPr>
              <w:t>3</w:t>
            </w:r>
            <w:r w:rsidR="00FD5D39" w:rsidRPr="00B30C1C">
              <w:rPr>
                <w:rFonts w:ascii="Times New Roman" w:hAnsi="Times New Roman" w:cs="Times New Roman"/>
              </w:rPr>
              <w:t xml:space="preserve">. </w:t>
            </w:r>
            <w:r w:rsidR="00F622BA" w:rsidRPr="00B30C1C">
              <w:rPr>
                <w:rFonts w:ascii="Times New Roman" w:hAnsi="Times New Roman" w:cs="Times New Roman"/>
              </w:rPr>
              <w:t>Время отрядного творчества и общий сбор участников</w:t>
            </w:r>
          </w:p>
          <w:p w14:paraId="336B5474" w14:textId="77777777" w:rsidR="00F622BA" w:rsidRPr="00B30C1C" w:rsidRDefault="00F622BA" w:rsidP="00B30C1C">
            <w:pPr>
              <w:rPr>
                <w:rFonts w:ascii="Times New Roman" w:hAnsi="Times New Roman" w:cs="Times New Roman"/>
              </w:rPr>
            </w:pPr>
            <w:r w:rsidRPr="00B30C1C">
              <w:rPr>
                <w:rFonts w:ascii="Times New Roman" w:hAnsi="Times New Roman" w:cs="Times New Roman"/>
              </w:rPr>
              <w:t>«От идеи – к делу!»</w:t>
            </w:r>
          </w:p>
          <w:p w14:paraId="3793BAE3" w14:textId="77777777" w:rsidR="00F622BA" w:rsidRPr="00B30C1C" w:rsidRDefault="00F622BA" w:rsidP="00B30C1C">
            <w:pPr>
              <w:rPr>
                <w:rFonts w:ascii="Times New Roman" w:hAnsi="Times New Roman" w:cs="Times New Roman"/>
              </w:rPr>
            </w:pPr>
            <w:r w:rsidRPr="00B30C1C">
              <w:rPr>
                <w:rFonts w:ascii="Times New Roman" w:hAnsi="Times New Roman" w:cs="Times New Roman"/>
              </w:rPr>
              <w:t>(уровень отряда и лагеря)</w:t>
            </w:r>
          </w:p>
          <w:p w14:paraId="39755AA6" w14:textId="77777777" w:rsidR="001A2CB7" w:rsidRPr="00B30C1C" w:rsidRDefault="00BB72CC" w:rsidP="00B30C1C">
            <w:pPr>
              <w:rPr>
                <w:rFonts w:ascii="Times New Roman" w:hAnsi="Times New Roman" w:cs="Times New Roman"/>
              </w:rPr>
            </w:pPr>
            <w:r w:rsidRPr="00B30C1C">
              <w:rPr>
                <w:rFonts w:ascii="Times New Roman" w:hAnsi="Times New Roman" w:cs="Times New Roman"/>
              </w:rPr>
              <w:t>4</w:t>
            </w:r>
            <w:r w:rsidR="00F622BA" w:rsidRPr="00B30C1C">
              <w:rPr>
                <w:rFonts w:ascii="Times New Roman" w:hAnsi="Times New Roman" w:cs="Times New Roman"/>
              </w:rPr>
              <w:t xml:space="preserve">. Минутка здоровья </w:t>
            </w:r>
          </w:p>
          <w:p w14:paraId="66237762" w14:textId="77777777" w:rsidR="00F622BA" w:rsidRPr="00B30C1C" w:rsidRDefault="00F622BA" w:rsidP="00B30C1C">
            <w:pPr>
              <w:rPr>
                <w:rFonts w:ascii="Times New Roman" w:hAnsi="Times New Roman" w:cs="Times New Roman"/>
              </w:rPr>
            </w:pPr>
            <w:r w:rsidRPr="00B30C1C">
              <w:rPr>
                <w:rFonts w:ascii="Times New Roman" w:hAnsi="Times New Roman" w:cs="Times New Roman"/>
              </w:rPr>
              <w:t>«Чистая вода нужна всем»</w:t>
            </w:r>
          </w:p>
          <w:p w14:paraId="79A7C5B6" w14:textId="77777777" w:rsidR="004B5941" w:rsidRPr="00B30C1C" w:rsidRDefault="004B5941" w:rsidP="00B30C1C">
            <w:pPr>
              <w:rPr>
                <w:rFonts w:ascii="Times New Roman" w:hAnsi="Times New Roman" w:cs="Times New Roman"/>
              </w:rPr>
            </w:pPr>
            <w:r w:rsidRPr="00B30C1C">
              <w:rPr>
                <w:rFonts w:ascii="Times New Roman" w:hAnsi="Times New Roman" w:cs="Times New Roman"/>
              </w:rPr>
              <w:t>5. Подготовка к закрытию лагерной смены</w:t>
            </w:r>
          </w:p>
          <w:p w14:paraId="3458D286" w14:textId="77777777" w:rsidR="00FD5D39" w:rsidRPr="00B30C1C" w:rsidRDefault="00FD5D39" w:rsidP="00B30C1C">
            <w:pPr>
              <w:rPr>
                <w:rFonts w:ascii="Times New Roman" w:hAnsi="Times New Roman" w:cs="Times New Roman"/>
              </w:rPr>
            </w:pPr>
          </w:p>
        </w:tc>
        <w:tc>
          <w:tcPr>
            <w:tcW w:w="2168" w:type="dxa"/>
            <w:shd w:val="clear" w:color="auto" w:fill="auto"/>
          </w:tcPr>
          <w:p w14:paraId="4E913ED0" w14:textId="77777777" w:rsidR="00FD5D39" w:rsidRPr="00B30C1C" w:rsidRDefault="00FD5D39" w:rsidP="00B30C1C">
            <w:pPr>
              <w:rPr>
                <w:rFonts w:ascii="Times New Roman" w:hAnsi="Times New Roman" w:cs="Times New Roman"/>
              </w:rPr>
            </w:pPr>
            <w:r w:rsidRPr="00B30C1C">
              <w:rPr>
                <w:rFonts w:ascii="Times New Roman" w:hAnsi="Times New Roman" w:cs="Times New Roman"/>
              </w:rPr>
              <w:t>Воспитатели</w:t>
            </w:r>
          </w:p>
        </w:tc>
      </w:tr>
      <w:tr w:rsidR="009F1C9B" w:rsidRPr="00B30C1C" w14:paraId="514F3C4C" w14:textId="77777777" w:rsidTr="00B30C1C">
        <w:trPr>
          <w:trHeight w:val="2173"/>
        </w:trPr>
        <w:tc>
          <w:tcPr>
            <w:tcW w:w="2235" w:type="dxa"/>
            <w:shd w:val="clear" w:color="auto" w:fill="auto"/>
          </w:tcPr>
          <w:p w14:paraId="2FE9DD1E" w14:textId="77777777" w:rsidR="009F1C9B" w:rsidRPr="00B30C1C" w:rsidRDefault="00273F46" w:rsidP="00B30C1C">
            <w:pPr>
              <w:rPr>
                <w:rFonts w:ascii="Times New Roman" w:hAnsi="Times New Roman" w:cs="Times New Roman"/>
              </w:rPr>
            </w:pPr>
            <w:r w:rsidRPr="00B30C1C">
              <w:rPr>
                <w:rFonts w:ascii="Times New Roman" w:hAnsi="Times New Roman" w:cs="Times New Roman"/>
              </w:rPr>
              <w:t xml:space="preserve"> </w:t>
            </w:r>
            <w:r w:rsidR="009F1C9B" w:rsidRPr="00B30C1C">
              <w:rPr>
                <w:rFonts w:ascii="Times New Roman" w:hAnsi="Times New Roman" w:cs="Times New Roman"/>
              </w:rPr>
              <w:t>«</w:t>
            </w:r>
            <w:r w:rsidR="00EF385C" w:rsidRPr="00B30C1C">
              <w:rPr>
                <w:rFonts w:ascii="Times New Roman" w:hAnsi="Times New Roman" w:cs="Times New Roman"/>
              </w:rPr>
              <w:t>Я и моя Россия</w:t>
            </w:r>
            <w:r w:rsidR="009F1C9B" w:rsidRPr="00B30C1C">
              <w:rPr>
                <w:rFonts w:ascii="Times New Roman" w:hAnsi="Times New Roman" w:cs="Times New Roman"/>
              </w:rPr>
              <w:t>»</w:t>
            </w:r>
          </w:p>
          <w:p w14:paraId="39D48F3B" w14:textId="77777777" w:rsidR="009F1C9B" w:rsidRPr="00B30C1C" w:rsidRDefault="009F1C9B" w:rsidP="00B30C1C">
            <w:pPr>
              <w:rPr>
                <w:rFonts w:ascii="Times New Roman" w:hAnsi="Times New Roman" w:cs="Times New Roman"/>
              </w:rPr>
            </w:pPr>
          </w:p>
        </w:tc>
        <w:tc>
          <w:tcPr>
            <w:tcW w:w="5926" w:type="dxa"/>
            <w:shd w:val="clear" w:color="auto" w:fill="auto"/>
          </w:tcPr>
          <w:p w14:paraId="2A87A147" w14:textId="77777777" w:rsidR="00BB72CC" w:rsidRPr="00B30C1C" w:rsidRDefault="00BB72CC" w:rsidP="00B30C1C">
            <w:pPr>
              <w:rPr>
                <w:rFonts w:ascii="Times New Roman" w:hAnsi="Times New Roman" w:cs="Times New Roman"/>
              </w:rPr>
            </w:pPr>
            <w:r w:rsidRPr="00B30C1C">
              <w:rPr>
                <w:rFonts w:ascii="Times New Roman" w:hAnsi="Times New Roman" w:cs="Times New Roman"/>
              </w:rPr>
              <w:t>1. Ознакомление с планом работы лагеря. Инструктаж по ТБ.</w:t>
            </w:r>
          </w:p>
          <w:p w14:paraId="3042E847" w14:textId="77777777" w:rsidR="00F622BA" w:rsidRPr="00B30C1C" w:rsidRDefault="00BB72CC" w:rsidP="00B30C1C">
            <w:pPr>
              <w:rPr>
                <w:rFonts w:ascii="Times New Roman" w:hAnsi="Times New Roman" w:cs="Times New Roman"/>
              </w:rPr>
            </w:pPr>
            <w:r w:rsidRPr="00B30C1C">
              <w:rPr>
                <w:rFonts w:ascii="Times New Roman" w:hAnsi="Times New Roman" w:cs="Times New Roman"/>
              </w:rPr>
              <w:t>2</w:t>
            </w:r>
            <w:r w:rsidR="009F1C9B" w:rsidRPr="00B30C1C">
              <w:rPr>
                <w:rFonts w:ascii="Times New Roman" w:hAnsi="Times New Roman" w:cs="Times New Roman"/>
              </w:rPr>
              <w:t>.</w:t>
            </w:r>
            <w:r w:rsidR="00F622BA" w:rsidRPr="00B30C1C">
              <w:rPr>
                <w:rFonts w:ascii="Times New Roman" w:hAnsi="Times New Roman" w:cs="Times New Roman"/>
              </w:rPr>
              <w:t xml:space="preserve"> Подготовка к праз</w:t>
            </w:r>
            <w:r w:rsidR="00064E9A" w:rsidRPr="00B30C1C">
              <w:rPr>
                <w:rFonts w:ascii="Times New Roman" w:hAnsi="Times New Roman" w:cs="Times New Roman"/>
              </w:rPr>
              <w:t xml:space="preserve">днику «Создаём праздник вместе» </w:t>
            </w:r>
            <w:r w:rsidR="00F622BA" w:rsidRPr="00B30C1C">
              <w:rPr>
                <w:rFonts w:ascii="Times New Roman" w:hAnsi="Times New Roman" w:cs="Times New Roman"/>
              </w:rPr>
              <w:t>(уровень отряда)</w:t>
            </w:r>
          </w:p>
          <w:p w14:paraId="11D5AA36" w14:textId="77777777" w:rsidR="009F1C9B" w:rsidRPr="00B30C1C" w:rsidRDefault="004B5941" w:rsidP="00B30C1C">
            <w:pPr>
              <w:rPr>
                <w:rFonts w:ascii="Times New Roman" w:hAnsi="Times New Roman" w:cs="Times New Roman"/>
              </w:rPr>
            </w:pPr>
            <w:r w:rsidRPr="00B30C1C">
              <w:rPr>
                <w:rFonts w:ascii="Times New Roman" w:hAnsi="Times New Roman" w:cs="Times New Roman"/>
              </w:rPr>
              <w:t>3</w:t>
            </w:r>
            <w:r w:rsidR="009F1C9B" w:rsidRPr="00B30C1C">
              <w:rPr>
                <w:rFonts w:ascii="Times New Roman" w:hAnsi="Times New Roman" w:cs="Times New Roman"/>
              </w:rPr>
              <w:t xml:space="preserve">. </w:t>
            </w:r>
            <w:r w:rsidR="00F622BA" w:rsidRPr="00B30C1C">
              <w:rPr>
                <w:rFonts w:ascii="Times New Roman" w:hAnsi="Times New Roman" w:cs="Times New Roman"/>
              </w:rPr>
              <w:t>Праздничный калейдо</w:t>
            </w:r>
            <w:r w:rsidR="00064E9A" w:rsidRPr="00B30C1C">
              <w:rPr>
                <w:rFonts w:ascii="Times New Roman" w:hAnsi="Times New Roman" w:cs="Times New Roman"/>
              </w:rPr>
              <w:t xml:space="preserve">скоп «По страницам нашей книги» </w:t>
            </w:r>
            <w:r w:rsidR="00F622BA" w:rsidRPr="00B30C1C">
              <w:rPr>
                <w:rFonts w:ascii="Times New Roman" w:hAnsi="Times New Roman" w:cs="Times New Roman"/>
              </w:rPr>
              <w:t>(уровень лагеря)</w:t>
            </w:r>
          </w:p>
          <w:p w14:paraId="4CEF98DB" w14:textId="77777777" w:rsidR="004B5941" w:rsidRPr="00B30C1C" w:rsidRDefault="004B5941" w:rsidP="00B30C1C">
            <w:pPr>
              <w:rPr>
                <w:rFonts w:ascii="Times New Roman" w:hAnsi="Times New Roman" w:cs="Times New Roman"/>
              </w:rPr>
            </w:pPr>
            <w:r w:rsidRPr="00B30C1C">
              <w:rPr>
                <w:rFonts w:ascii="Times New Roman" w:hAnsi="Times New Roman" w:cs="Times New Roman"/>
              </w:rPr>
              <w:t>4. Конкурс рисунков "Мы любим Россию!"</w:t>
            </w:r>
          </w:p>
          <w:p w14:paraId="1EC7EF17" w14:textId="77777777" w:rsidR="004B5941" w:rsidRPr="00B30C1C" w:rsidRDefault="004B5941" w:rsidP="00B30C1C">
            <w:pPr>
              <w:rPr>
                <w:rFonts w:ascii="Times New Roman" w:hAnsi="Times New Roman" w:cs="Times New Roman"/>
              </w:rPr>
            </w:pPr>
            <w:r w:rsidRPr="00B30C1C">
              <w:rPr>
                <w:rFonts w:ascii="Times New Roman" w:hAnsi="Times New Roman" w:cs="Times New Roman"/>
              </w:rPr>
              <w:t>5.Конкурс по изготовлению самой большой матрёшки</w:t>
            </w:r>
          </w:p>
          <w:p w14:paraId="772BFD8C" w14:textId="77777777" w:rsidR="009F1C9B" w:rsidRPr="00B30C1C" w:rsidRDefault="004B5941" w:rsidP="00B30C1C">
            <w:pPr>
              <w:rPr>
                <w:rFonts w:ascii="Times New Roman" w:hAnsi="Times New Roman" w:cs="Times New Roman"/>
              </w:rPr>
            </w:pPr>
            <w:r w:rsidRPr="00B30C1C">
              <w:rPr>
                <w:rFonts w:ascii="Times New Roman" w:hAnsi="Times New Roman" w:cs="Times New Roman"/>
              </w:rPr>
              <w:t>4</w:t>
            </w:r>
            <w:r w:rsidR="00F622BA" w:rsidRPr="00B30C1C">
              <w:rPr>
                <w:rFonts w:ascii="Times New Roman" w:hAnsi="Times New Roman" w:cs="Times New Roman"/>
              </w:rPr>
              <w:t>.</w:t>
            </w:r>
            <w:r w:rsidR="00064E9A" w:rsidRPr="00B30C1C">
              <w:rPr>
                <w:rFonts w:ascii="Times New Roman" w:hAnsi="Times New Roman" w:cs="Times New Roman"/>
              </w:rPr>
              <w:t xml:space="preserve"> Минутка здоровья. Закаливание.</w:t>
            </w:r>
          </w:p>
        </w:tc>
        <w:tc>
          <w:tcPr>
            <w:tcW w:w="2168" w:type="dxa"/>
            <w:shd w:val="clear" w:color="auto" w:fill="auto"/>
          </w:tcPr>
          <w:p w14:paraId="6DAAECE7" w14:textId="77777777" w:rsidR="009F1C9B" w:rsidRPr="00B30C1C" w:rsidRDefault="009F1C9B" w:rsidP="00B30C1C">
            <w:pPr>
              <w:rPr>
                <w:rFonts w:ascii="Times New Roman" w:hAnsi="Times New Roman" w:cs="Times New Roman"/>
              </w:rPr>
            </w:pPr>
            <w:r w:rsidRPr="00B30C1C">
              <w:rPr>
                <w:rFonts w:ascii="Times New Roman" w:hAnsi="Times New Roman" w:cs="Times New Roman"/>
              </w:rPr>
              <w:t>Воспитатели</w:t>
            </w:r>
          </w:p>
        </w:tc>
      </w:tr>
      <w:tr w:rsidR="009F1C9B" w:rsidRPr="00B30C1C" w14:paraId="43C23ED4" w14:textId="77777777" w:rsidTr="00B30C1C">
        <w:tc>
          <w:tcPr>
            <w:tcW w:w="2235" w:type="dxa"/>
            <w:shd w:val="clear" w:color="auto" w:fill="auto"/>
          </w:tcPr>
          <w:p w14:paraId="67C91C7A" w14:textId="77777777" w:rsidR="004B5941" w:rsidRPr="00B30C1C" w:rsidRDefault="005C38C1" w:rsidP="00B30C1C">
            <w:pPr>
              <w:rPr>
                <w:rFonts w:ascii="Times New Roman" w:hAnsi="Times New Roman" w:cs="Times New Roman"/>
              </w:rPr>
            </w:pPr>
            <w:r w:rsidRPr="00B30C1C">
              <w:rPr>
                <w:rFonts w:ascii="Times New Roman" w:hAnsi="Times New Roman" w:cs="Times New Roman"/>
              </w:rPr>
              <w:t>"</w:t>
            </w:r>
            <w:r w:rsidR="004B5941" w:rsidRPr="00B30C1C">
              <w:rPr>
                <w:rFonts w:ascii="Times New Roman" w:hAnsi="Times New Roman" w:cs="Times New Roman"/>
              </w:rPr>
              <w:t>До скорой встречи"</w:t>
            </w:r>
          </w:p>
          <w:p w14:paraId="2956719A" w14:textId="77777777" w:rsidR="00F622BA" w:rsidRPr="00B30C1C" w:rsidRDefault="00F622BA" w:rsidP="00B30C1C">
            <w:pPr>
              <w:rPr>
                <w:rFonts w:ascii="Times New Roman" w:hAnsi="Times New Roman" w:cs="Times New Roman"/>
              </w:rPr>
            </w:pPr>
            <w:r w:rsidRPr="00B30C1C">
              <w:rPr>
                <w:rFonts w:ascii="Times New Roman" w:hAnsi="Times New Roman" w:cs="Times New Roman"/>
              </w:rPr>
              <w:t>Итоговый период смены. Выход из игрового сюжета.</w:t>
            </w:r>
          </w:p>
          <w:p w14:paraId="7450EF64" w14:textId="77777777" w:rsidR="00F83B3B" w:rsidRPr="00B30C1C" w:rsidRDefault="00F83B3B" w:rsidP="00B30C1C">
            <w:pPr>
              <w:rPr>
                <w:rFonts w:ascii="Times New Roman" w:hAnsi="Times New Roman" w:cs="Times New Roman"/>
              </w:rPr>
            </w:pPr>
          </w:p>
        </w:tc>
        <w:tc>
          <w:tcPr>
            <w:tcW w:w="5926" w:type="dxa"/>
            <w:shd w:val="clear" w:color="auto" w:fill="auto"/>
          </w:tcPr>
          <w:p w14:paraId="5FFCD659" w14:textId="77777777" w:rsidR="005C38C1" w:rsidRPr="00B30C1C" w:rsidRDefault="005C38C1" w:rsidP="00B30C1C">
            <w:pPr>
              <w:rPr>
                <w:rFonts w:ascii="Times New Roman" w:hAnsi="Times New Roman" w:cs="Times New Roman"/>
              </w:rPr>
            </w:pPr>
            <w:r w:rsidRPr="00B30C1C">
              <w:rPr>
                <w:rFonts w:ascii="Times New Roman" w:hAnsi="Times New Roman" w:cs="Times New Roman"/>
              </w:rPr>
              <w:t>1. Ознакомление с планом работы лагеря. Инструктаж по ТБ.</w:t>
            </w:r>
          </w:p>
          <w:p w14:paraId="01B7FA77" w14:textId="77777777" w:rsidR="009F1C9B" w:rsidRPr="00B30C1C" w:rsidRDefault="005C38C1" w:rsidP="00B30C1C">
            <w:pPr>
              <w:rPr>
                <w:rFonts w:ascii="Times New Roman" w:hAnsi="Times New Roman" w:cs="Times New Roman"/>
              </w:rPr>
            </w:pPr>
            <w:r w:rsidRPr="00B30C1C">
              <w:rPr>
                <w:rFonts w:ascii="Times New Roman" w:hAnsi="Times New Roman" w:cs="Times New Roman"/>
              </w:rPr>
              <w:t>2</w:t>
            </w:r>
            <w:r w:rsidR="009F1C9B" w:rsidRPr="00B30C1C">
              <w:rPr>
                <w:rFonts w:ascii="Times New Roman" w:hAnsi="Times New Roman" w:cs="Times New Roman"/>
              </w:rPr>
              <w:t xml:space="preserve">. </w:t>
            </w:r>
            <w:r w:rsidR="00F622BA" w:rsidRPr="00B30C1C">
              <w:rPr>
                <w:rFonts w:ascii="Times New Roman" w:hAnsi="Times New Roman" w:cs="Times New Roman"/>
              </w:rPr>
              <w:t>Итоговый сбор участников «Нас ж</w:t>
            </w:r>
            <w:r w:rsidR="00064E9A" w:rsidRPr="00B30C1C">
              <w:rPr>
                <w:rFonts w:ascii="Times New Roman" w:hAnsi="Times New Roman" w:cs="Times New Roman"/>
              </w:rPr>
              <w:t xml:space="preserve">дут новые открытия!» </w:t>
            </w:r>
            <w:r w:rsidR="00F622BA" w:rsidRPr="00B30C1C">
              <w:rPr>
                <w:rFonts w:ascii="Times New Roman" w:hAnsi="Times New Roman" w:cs="Times New Roman"/>
              </w:rPr>
              <w:t>(уровень отряда)</w:t>
            </w:r>
          </w:p>
          <w:p w14:paraId="0A104A73" w14:textId="4994B9BE" w:rsidR="00F622BA" w:rsidRPr="00B30C1C" w:rsidRDefault="005C38C1" w:rsidP="00B30C1C">
            <w:pPr>
              <w:rPr>
                <w:rFonts w:ascii="Times New Roman" w:hAnsi="Times New Roman" w:cs="Times New Roman"/>
              </w:rPr>
            </w:pPr>
            <w:r w:rsidRPr="00B30C1C">
              <w:rPr>
                <w:rFonts w:ascii="Times New Roman" w:hAnsi="Times New Roman" w:cs="Times New Roman"/>
              </w:rPr>
              <w:t>3</w:t>
            </w:r>
            <w:r w:rsidR="009F1C9B" w:rsidRPr="00B30C1C">
              <w:rPr>
                <w:rFonts w:ascii="Times New Roman" w:hAnsi="Times New Roman" w:cs="Times New Roman"/>
              </w:rPr>
              <w:t xml:space="preserve">. </w:t>
            </w:r>
            <w:r w:rsidR="00F622BA" w:rsidRPr="00B30C1C">
              <w:rPr>
                <w:rFonts w:ascii="Times New Roman" w:hAnsi="Times New Roman" w:cs="Times New Roman"/>
              </w:rPr>
              <w:t xml:space="preserve">Линейка закрытия смены «Содружество </w:t>
            </w:r>
            <w:r w:rsidR="000C00C3">
              <w:rPr>
                <w:rFonts w:ascii="Times New Roman" w:hAnsi="Times New Roman" w:cs="Times New Roman"/>
              </w:rPr>
              <w:t>Первых»</w:t>
            </w:r>
          </w:p>
          <w:p w14:paraId="2E04DF7E" w14:textId="77777777" w:rsidR="001A2CB7" w:rsidRPr="00B30C1C" w:rsidRDefault="005C38C1" w:rsidP="00B30C1C">
            <w:pPr>
              <w:rPr>
                <w:rFonts w:ascii="Times New Roman" w:hAnsi="Times New Roman" w:cs="Times New Roman"/>
              </w:rPr>
            </w:pPr>
            <w:r w:rsidRPr="00B30C1C">
              <w:rPr>
                <w:rFonts w:ascii="Times New Roman" w:hAnsi="Times New Roman" w:cs="Times New Roman"/>
              </w:rPr>
              <w:t>4</w:t>
            </w:r>
            <w:r w:rsidR="009F1C9B" w:rsidRPr="00B30C1C">
              <w:rPr>
                <w:rFonts w:ascii="Times New Roman" w:hAnsi="Times New Roman" w:cs="Times New Roman"/>
              </w:rPr>
              <w:t xml:space="preserve">.Минутка здоровья </w:t>
            </w:r>
          </w:p>
          <w:p w14:paraId="0BFEBAB6" w14:textId="77777777" w:rsidR="00F622BA" w:rsidRPr="00B30C1C" w:rsidRDefault="00F622BA" w:rsidP="00B30C1C">
            <w:pPr>
              <w:rPr>
                <w:rFonts w:ascii="Times New Roman" w:hAnsi="Times New Roman" w:cs="Times New Roman"/>
              </w:rPr>
            </w:pPr>
            <w:r w:rsidRPr="00B30C1C">
              <w:rPr>
                <w:rFonts w:ascii="Times New Roman" w:hAnsi="Times New Roman" w:cs="Times New Roman"/>
              </w:rPr>
              <w:t xml:space="preserve">«Поделись </w:t>
            </w:r>
            <w:proofErr w:type="spellStart"/>
            <w:r w:rsidRPr="00B30C1C">
              <w:rPr>
                <w:rFonts w:ascii="Times New Roman" w:hAnsi="Times New Roman" w:cs="Times New Roman"/>
              </w:rPr>
              <w:t>улыбкою</w:t>
            </w:r>
            <w:proofErr w:type="spellEnd"/>
            <w:r w:rsidRPr="00B30C1C">
              <w:rPr>
                <w:rFonts w:ascii="Times New Roman" w:hAnsi="Times New Roman" w:cs="Times New Roman"/>
              </w:rPr>
              <w:t xml:space="preserve"> своей»</w:t>
            </w:r>
          </w:p>
          <w:p w14:paraId="464D8975" w14:textId="77777777" w:rsidR="005C38C1" w:rsidRPr="00B30C1C" w:rsidRDefault="005C38C1" w:rsidP="00B30C1C">
            <w:pPr>
              <w:rPr>
                <w:rFonts w:ascii="Times New Roman" w:hAnsi="Times New Roman" w:cs="Times New Roman"/>
              </w:rPr>
            </w:pPr>
            <w:r w:rsidRPr="00B30C1C">
              <w:rPr>
                <w:rFonts w:ascii="Times New Roman" w:hAnsi="Times New Roman" w:cs="Times New Roman"/>
              </w:rPr>
              <w:t>5. Дискотека "До новых встреч"</w:t>
            </w:r>
          </w:p>
          <w:p w14:paraId="279F2B94" w14:textId="77777777" w:rsidR="009F1C9B" w:rsidRPr="00B30C1C" w:rsidRDefault="005C38C1" w:rsidP="00B30C1C">
            <w:pPr>
              <w:rPr>
                <w:rFonts w:ascii="Times New Roman" w:hAnsi="Times New Roman" w:cs="Times New Roman"/>
              </w:rPr>
            </w:pPr>
            <w:r w:rsidRPr="00B30C1C">
              <w:rPr>
                <w:rFonts w:ascii="Times New Roman" w:hAnsi="Times New Roman" w:cs="Times New Roman"/>
              </w:rPr>
              <w:t>6</w:t>
            </w:r>
            <w:r w:rsidR="009F1C9B" w:rsidRPr="00B30C1C">
              <w:rPr>
                <w:rFonts w:ascii="Times New Roman" w:hAnsi="Times New Roman" w:cs="Times New Roman"/>
              </w:rPr>
              <w:t>.Подвижные игры на воздухе, веселые старты, психологическая гимнастика, игры</w:t>
            </w:r>
          </w:p>
        </w:tc>
        <w:tc>
          <w:tcPr>
            <w:tcW w:w="2168" w:type="dxa"/>
            <w:shd w:val="clear" w:color="auto" w:fill="auto"/>
          </w:tcPr>
          <w:p w14:paraId="2057954C" w14:textId="77777777" w:rsidR="009F1C9B" w:rsidRPr="00B30C1C" w:rsidRDefault="009F1C9B" w:rsidP="00B30C1C">
            <w:pPr>
              <w:rPr>
                <w:rFonts w:ascii="Times New Roman" w:hAnsi="Times New Roman" w:cs="Times New Roman"/>
              </w:rPr>
            </w:pPr>
            <w:r w:rsidRPr="00B30C1C">
              <w:rPr>
                <w:rFonts w:ascii="Times New Roman" w:hAnsi="Times New Roman" w:cs="Times New Roman"/>
              </w:rPr>
              <w:t>Воспитатели</w:t>
            </w:r>
          </w:p>
          <w:p w14:paraId="5B0757DA" w14:textId="77777777" w:rsidR="009F1C9B" w:rsidRPr="00B30C1C" w:rsidRDefault="009F1C9B" w:rsidP="00B30C1C">
            <w:pPr>
              <w:rPr>
                <w:rFonts w:ascii="Times New Roman" w:hAnsi="Times New Roman" w:cs="Times New Roman"/>
              </w:rPr>
            </w:pPr>
          </w:p>
        </w:tc>
      </w:tr>
      <w:tr w:rsidR="009F1C9B" w:rsidRPr="00B30C1C" w14:paraId="5849F8DD" w14:textId="77777777" w:rsidTr="00B30C1C">
        <w:tc>
          <w:tcPr>
            <w:tcW w:w="2235" w:type="dxa"/>
            <w:shd w:val="clear" w:color="auto" w:fill="auto"/>
          </w:tcPr>
          <w:p w14:paraId="3761584E" w14:textId="77777777" w:rsidR="009F1C9B" w:rsidRPr="00B30C1C" w:rsidRDefault="009F1C9B" w:rsidP="00B30C1C">
            <w:pPr>
              <w:rPr>
                <w:rFonts w:ascii="Times New Roman" w:hAnsi="Times New Roman" w:cs="Times New Roman"/>
              </w:rPr>
            </w:pPr>
            <w:r w:rsidRPr="00B30C1C">
              <w:rPr>
                <w:rFonts w:ascii="Times New Roman" w:hAnsi="Times New Roman" w:cs="Times New Roman"/>
              </w:rPr>
              <w:t>ежедневно</w:t>
            </w:r>
          </w:p>
        </w:tc>
        <w:tc>
          <w:tcPr>
            <w:tcW w:w="5926" w:type="dxa"/>
            <w:shd w:val="clear" w:color="auto" w:fill="auto"/>
          </w:tcPr>
          <w:p w14:paraId="2C858686" w14:textId="77777777" w:rsidR="009F1C9B" w:rsidRPr="00B30C1C" w:rsidRDefault="009F1C9B" w:rsidP="00B30C1C">
            <w:pPr>
              <w:rPr>
                <w:rFonts w:ascii="Times New Roman" w:hAnsi="Times New Roman" w:cs="Times New Roman"/>
              </w:rPr>
            </w:pPr>
            <w:r w:rsidRPr="00B30C1C">
              <w:rPr>
                <w:rFonts w:ascii="Times New Roman" w:hAnsi="Times New Roman" w:cs="Times New Roman"/>
              </w:rPr>
              <w:t>Организационные линейки</w:t>
            </w:r>
          </w:p>
        </w:tc>
        <w:tc>
          <w:tcPr>
            <w:tcW w:w="2168" w:type="dxa"/>
            <w:shd w:val="clear" w:color="auto" w:fill="auto"/>
          </w:tcPr>
          <w:p w14:paraId="19868285" w14:textId="77777777" w:rsidR="009F1C9B" w:rsidRPr="00B30C1C" w:rsidRDefault="009F1C9B" w:rsidP="00B30C1C">
            <w:pPr>
              <w:rPr>
                <w:rFonts w:ascii="Times New Roman" w:hAnsi="Times New Roman" w:cs="Times New Roman"/>
              </w:rPr>
            </w:pPr>
            <w:r w:rsidRPr="00B30C1C">
              <w:rPr>
                <w:rFonts w:ascii="Times New Roman" w:hAnsi="Times New Roman" w:cs="Times New Roman"/>
              </w:rPr>
              <w:t>воспитатели</w:t>
            </w:r>
          </w:p>
        </w:tc>
      </w:tr>
      <w:tr w:rsidR="009F1C9B" w:rsidRPr="00B30C1C" w14:paraId="5EB5D799" w14:textId="77777777" w:rsidTr="00B30C1C">
        <w:tc>
          <w:tcPr>
            <w:tcW w:w="2235" w:type="dxa"/>
            <w:shd w:val="clear" w:color="auto" w:fill="auto"/>
          </w:tcPr>
          <w:p w14:paraId="28DD1A3E" w14:textId="77777777" w:rsidR="009F1C9B" w:rsidRPr="00B30C1C" w:rsidRDefault="009F1C9B" w:rsidP="00B30C1C">
            <w:pPr>
              <w:rPr>
                <w:rFonts w:ascii="Times New Roman" w:hAnsi="Times New Roman" w:cs="Times New Roman"/>
              </w:rPr>
            </w:pPr>
            <w:r w:rsidRPr="00B30C1C">
              <w:rPr>
                <w:rFonts w:ascii="Times New Roman" w:hAnsi="Times New Roman" w:cs="Times New Roman"/>
              </w:rPr>
              <w:t>ежедневно</w:t>
            </w:r>
          </w:p>
        </w:tc>
        <w:tc>
          <w:tcPr>
            <w:tcW w:w="5926" w:type="dxa"/>
            <w:shd w:val="clear" w:color="auto" w:fill="auto"/>
          </w:tcPr>
          <w:p w14:paraId="45447BD6" w14:textId="77777777" w:rsidR="009F1C9B" w:rsidRPr="00B30C1C" w:rsidRDefault="009F1C9B" w:rsidP="00B30C1C">
            <w:pPr>
              <w:rPr>
                <w:rFonts w:ascii="Times New Roman" w:hAnsi="Times New Roman" w:cs="Times New Roman"/>
              </w:rPr>
            </w:pPr>
            <w:r w:rsidRPr="00B30C1C">
              <w:rPr>
                <w:rFonts w:ascii="Times New Roman" w:hAnsi="Times New Roman" w:cs="Times New Roman"/>
              </w:rPr>
              <w:t>Пятиминутки по ПДД</w:t>
            </w:r>
          </w:p>
        </w:tc>
        <w:tc>
          <w:tcPr>
            <w:tcW w:w="2168" w:type="dxa"/>
            <w:shd w:val="clear" w:color="auto" w:fill="auto"/>
          </w:tcPr>
          <w:p w14:paraId="6F4FAD3C" w14:textId="77777777" w:rsidR="009F1C9B" w:rsidRPr="00B30C1C" w:rsidRDefault="009F1C9B" w:rsidP="00B30C1C">
            <w:pPr>
              <w:rPr>
                <w:rFonts w:ascii="Times New Roman" w:hAnsi="Times New Roman" w:cs="Times New Roman"/>
              </w:rPr>
            </w:pPr>
            <w:r w:rsidRPr="00B30C1C">
              <w:rPr>
                <w:rFonts w:ascii="Times New Roman" w:hAnsi="Times New Roman" w:cs="Times New Roman"/>
              </w:rPr>
              <w:t>воспитатели</w:t>
            </w:r>
          </w:p>
        </w:tc>
      </w:tr>
      <w:tr w:rsidR="009F1C9B" w:rsidRPr="00B30C1C" w14:paraId="349CEC51" w14:textId="77777777" w:rsidTr="00B30C1C">
        <w:tc>
          <w:tcPr>
            <w:tcW w:w="2235" w:type="dxa"/>
            <w:shd w:val="clear" w:color="auto" w:fill="auto"/>
          </w:tcPr>
          <w:p w14:paraId="011CEBB7" w14:textId="77777777" w:rsidR="009F1C9B" w:rsidRPr="00B30C1C" w:rsidRDefault="009F1C9B" w:rsidP="00B30C1C">
            <w:pPr>
              <w:rPr>
                <w:rFonts w:ascii="Times New Roman" w:hAnsi="Times New Roman" w:cs="Times New Roman"/>
              </w:rPr>
            </w:pPr>
            <w:r w:rsidRPr="00B30C1C">
              <w:rPr>
                <w:rFonts w:ascii="Times New Roman" w:hAnsi="Times New Roman" w:cs="Times New Roman"/>
              </w:rPr>
              <w:t xml:space="preserve">ежедневно </w:t>
            </w:r>
          </w:p>
        </w:tc>
        <w:tc>
          <w:tcPr>
            <w:tcW w:w="5926" w:type="dxa"/>
            <w:shd w:val="clear" w:color="auto" w:fill="auto"/>
          </w:tcPr>
          <w:p w14:paraId="4D8B8ADF" w14:textId="77777777" w:rsidR="009F1C9B" w:rsidRPr="00B30C1C" w:rsidRDefault="009F1C9B" w:rsidP="00B30C1C">
            <w:pPr>
              <w:rPr>
                <w:rFonts w:ascii="Times New Roman" w:hAnsi="Times New Roman" w:cs="Times New Roman"/>
              </w:rPr>
            </w:pPr>
            <w:r w:rsidRPr="00B30C1C">
              <w:rPr>
                <w:rFonts w:ascii="Times New Roman" w:hAnsi="Times New Roman" w:cs="Times New Roman"/>
              </w:rPr>
              <w:t>Уют на территории нашего двора</w:t>
            </w:r>
          </w:p>
        </w:tc>
        <w:tc>
          <w:tcPr>
            <w:tcW w:w="2168" w:type="dxa"/>
            <w:shd w:val="clear" w:color="auto" w:fill="auto"/>
          </w:tcPr>
          <w:p w14:paraId="7D5B5A1C" w14:textId="77777777" w:rsidR="009F1C9B" w:rsidRPr="00B30C1C" w:rsidRDefault="009F1C9B" w:rsidP="00B30C1C">
            <w:pPr>
              <w:rPr>
                <w:rFonts w:ascii="Times New Roman" w:hAnsi="Times New Roman" w:cs="Times New Roman"/>
              </w:rPr>
            </w:pPr>
            <w:r w:rsidRPr="00B30C1C">
              <w:rPr>
                <w:rFonts w:ascii="Times New Roman" w:hAnsi="Times New Roman" w:cs="Times New Roman"/>
              </w:rPr>
              <w:t>воспитатели</w:t>
            </w:r>
          </w:p>
        </w:tc>
      </w:tr>
    </w:tbl>
    <w:p w14:paraId="0322BAEB" w14:textId="77777777" w:rsidR="002B302F" w:rsidRPr="00596017" w:rsidRDefault="002B302F" w:rsidP="00B30C1C"/>
    <w:p w14:paraId="66697487" w14:textId="77777777" w:rsidR="002B302F" w:rsidRPr="00596017" w:rsidRDefault="002B302F" w:rsidP="00B30C1C"/>
    <w:p w14:paraId="76A850DC" w14:textId="3B328460" w:rsidR="002B302F" w:rsidRDefault="002B302F" w:rsidP="00B555D3">
      <w:pPr>
        <w:rPr>
          <w:rFonts w:ascii="Times New Roman" w:hAnsi="Times New Roman" w:cs="Times New Roman"/>
          <w:b/>
        </w:rPr>
      </w:pPr>
    </w:p>
    <w:p w14:paraId="1C0D2BB2" w14:textId="405216D1" w:rsidR="000C00C3" w:rsidRDefault="000C00C3" w:rsidP="00B555D3">
      <w:pPr>
        <w:rPr>
          <w:rFonts w:ascii="Times New Roman" w:hAnsi="Times New Roman" w:cs="Times New Roman"/>
          <w:b/>
        </w:rPr>
      </w:pPr>
    </w:p>
    <w:p w14:paraId="284230E2" w14:textId="0E5A2998" w:rsidR="000C00C3" w:rsidRDefault="000C00C3" w:rsidP="00B555D3">
      <w:pPr>
        <w:rPr>
          <w:rFonts w:ascii="Times New Roman" w:hAnsi="Times New Roman" w:cs="Times New Roman"/>
          <w:b/>
        </w:rPr>
      </w:pPr>
    </w:p>
    <w:p w14:paraId="33FA5761" w14:textId="25F6EFB1" w:rsidR="000C00C3" w:rsidRDefault="000C00C3" w:rsidP="00B555D3">
      <w:pPr>
        <w:rPr>
          <w:rFonts w:ascii="Times New Roman" w:hAnsi="Times New Roman" w:cs="Times New Roman"/>
          <w:b/>
        </w:rPr>
      </w:pPr>
    </w:p>
    <w:p w14:paraId="0D562FC5" w14:textId="47F827C0" w:rsidR="000C00C3" w:rsidRDefault="000C00C3" w:rsidP="00B555D3">
      <w:pPr>
        <w:rPr>
          <w:rFonts w:ascii="Times New Roman" w:hAnsi="Times New Roman" w:cs="Times New Roman"/>
          <w:b/>
        </w:rPr>
      </w:pPr>
    </w:p>
    <w:p w14:paraId="1619C2F3" w14:textId="7558A1B7" w:rsidR="00937737" w:rsidRDefault="00937737" w:rsidP="00B555D3">
      <w:pPr>
        <w:rPr>
          <w:rFonts w:ascii="Times New Roman" w:hAnsi="Times New Roman" w:cs="Times New Roman"/>
          <w:b/>
        </w:rPr>
      </w:pPr>
    </w:p>
    <w:p w14:paraId="502EC2B8" w14:textId="77777777" w:rsidR="00937737" w:rsidRDefault="00937737" w:rsidP="00B555D3">
      <w:pPr>
        <w:rPr>
          <w:rFonts w:ascii="Times New Roman" w:hAnsi="Times New Roman" w:cs="Times New Roman"/>
          <w:b/>
        </w:rPr>
      </w:pPr>
    </w:p>
    <w:p w14:paraId="6BBFAB0F" w14:textId="77777777" w:rsidR="000C00C3" w:rsidRPr="00B555D3" w:rsidRDefault="000C00C3" w:rsidP="00B555D3">
      <w:pPr>
        <w:rPr>
          <w:rFonts w:ascii="Times New Roman" w:hAnsi="Times New Roman" w:cs="Times New Roman"/>
          <w:b/>
        </w:rPr>
      </w:pPr>
    </w:p>
    <w:p w14:paraId="3232F565" w14:textId="77777777" w:rsidR="002B302F" w:rsidRPr="00B555D3" w:rsidRDefault="002B302F" w:rsidP="00B555D3">
      <w:pPr>
        <w:rPr>
          <w:rFonts w:ascii="Times New Roman" w:hAnsi="Times New Roman" w:cs="Times New Roman"/>
          <w:b/>
        </w:rPr>
      </w:pPr>
    </w:p>
    <w:p w14:paraId="66674412" w14:textId="22AB5F2D" w:rsidR="009A7B68" w:rsidRPr="00D80639" w:rsidRDefault="009A7B68" w:rsidP="00D80639">
      <w:pPr>
        <w:jc w:val="center"/>
        <w:rPr>
          <w:rFonts w:ascii="Times New Roman" w:hAnsi="Times New Roman" w:cs="Times New Roman"/>
          <w:color w:val="auto"/>
          <w:sz w:val="28"/>
          <w:szCs w:val="28"/>
        </w:rPr>
      </w:pPr>
      <w:r>
        <w:rPr>
          <w:noProof/>
        </w:rPr>
        <w:lastRenderedPageBreak/>
        <w:drawing>
          <wp:inline distT="0" distB="0" distL="0" distR="0" wp14:anchorId="236F05C2" wp14:editId="584C1539">
            <wp:extent cx="6233795" cy="831172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33795" cy="8311727"/>
                    </a:xfrm>
                    <a:prstGeom prst="rect">
                      <a:avLst/>
                    </a:prstGeom>
                    <a:noFill/>
                    <a:ln>
                      <a:noFill/>
                    </a:ln>
                  </pic:spPr>
                </pic:pic>
              </a:graphicData>
            </a:graphic>
          </wp:inline>
        </w:drawing>
      </w:r>
    </w:p>
    <w:sectPr w:rsidR="009A7B68" w:rsidRPr="00D80639" w:rsidSect="00946CD1">
      <w:pgSz w:w="11906" w:h="16838"/>
      <w:pgMar w:top="1401" w:right="1096" w:bottom="834" w:left="993" w:header="720" w:footer="720" w:gutter="0"/>
      <w:pgBorders>
        <w:top w:val="double" w:sz="40" w:space="29" w:color="000000"/>
        <w:left w:val="double" w:sz="40" w:space="22" w:color="000000"/>
        <w:bottom w:val="double" w:sz="40" w:space="29" w:color="000000"/>
        <w:right w:val="double" w:sz="40" w:space="19" w:color="00000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Liberation Sans">
    <w:altName w:val="Arial Unicode MS"/>
    <w:panose1 w:val="00000000000000000000"/>
    <w:charset w:val="80"/>
    <w:family w:val="swiss"/>
    <w:notTrueType/>
    <w:pitch w:val="default"/>
    <w:sig w:usb0="00000001" w:usb1="08070000" w:usb2="00000010" w:usb3="00000000" w:csb0="00020000" w:csb1="00000000"/>
  </w:font>
  <w:font w:name="Lohit Hindi">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Times New Roman" w:hAnsi="Times New Roman"/>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Times New Roman" w:hAnsi="Times New Roman"/>
      </w:rPr>
    </w:lvl>
  </w:abstractNum>
  <w:abstractNum w:abstractNumId="4" w15:restartNumberingAfterBreak="0">
    <w:nsid w:val="080E40C1"/>
    <w:multiLevelType w:val="hybridMultilevel"/>
    <w:tmpl w:val="CCD002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9C875A6"/>
    <w:multiLevelType w:val="hybridMultilevel"/>
    <w:tmpl w:val="411ADBD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0BB96464"/>
    <w:multiLevelType w:val="hybridMultilevel"/>
    <w:tmpl w:val="52E21FC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275E72BD"/>
    <w:multiLevelType w:val="hybridMultilevel"/>
    <w:tmpl w:val="1278D9B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357C210E"/>
    <w:multiLevelType w:val="hybridMultilevel"/>
    <w:tmpl w:val="AF9C8FB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43D62F22"/>
    <w:multiLevelType w:val="hybridMultilevel"/>
    <w:tmpl w:val="D1765092"/>
    <w:lvl w:ilvl="0" w:tplc="0419000F">
      <w:start w:val="1"/>
      <w:numFmt w:val="decimal"/>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588F1E83"/>
    <w:multiLevelType w:val="hybridMultilevel"/>
    <w:tmpl w:val="5E50B1C6"/>
    <w:lvl w:ilvl="0" w:tplc="0419000F">
      <w:start w:val="1"/>
      <w:numFmt w:val="decimal"/>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62DB3E24"/>
    <w:multiLevelType w:val="hybridMultilevel"/>
    <w:tmpl w:val="6CB003D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690837F1"/>
    <w:multiLevelType w:val="hybridMultilevel"/>
    <w:tmpl w:val="8F9CBC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9DF61A0"/>
    <w:multiLevelType w:val="hybridMultilevel"/>
    <w:tmpl w:val="0ADE24B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11"/>
  </w:num>
  <w:num w:numId="6">
    <w:abstractNumId w:val="5"/>
  </w:num>
  <w:num w:numId="7">
    <w:abstractNumId w:val="8"/>
  </w:num>
  <w:num w:numId="8">
    <w:abstractNumId w:val="10"/>
  </w:num>
  <w:num w:numId="9">
    <w:abstractNumId w:val="9"/>
  </w:num>
  <w:num w:numId="10">
    <w:abstractNumId w:val="4"/>
  </w:num>
  <w:num w:numId="11">
    <w:abstractNumId w:val="12"/>
  </w:num>
  <w:num w:numId="12">
    <w:abstractNumId w:val="13"/>
  </w:num>
  <w:num w:numId="13">
    <w:abstractNumId w:val="7"/>
  </w:num>
  <w:num w:numId="14">
    <w:abstractNumId w:val="6"/>
  </w:num>
  <w:num w:numId="15">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autoHyphenatio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3F50E3"/>
    <w:rsid w:val="00015523"/>
    <w:rsid w:val="00040AD5"/>
    <w:rsid w:val="00044742"/>
    <w:rsid w:val="0004741E"/>
    <w:rsid w:val="0005171F"/>
    <w:rsid w:val="00051BF1"/>
    <w:rsid w:val="00060CDE"/>
    <w:rsid w:val="00064E9A"/>
    <w:rsid w:val="000746B5"/>
    <w:rsid w:val="0007505F"/>
    <w:rsid w:val="000826F3"/>
    <w:rsid w:val="00084A85"/>
    <w:rsid w:val="00092402"/>
    <w:rsid w:val="00092EFB"/>
    <w:rsid w:val="00097DA3"/>
    <w:rsid w:val="000B10F1"/>
    <w:rsid w:val="000C00C3"/>
    <w:rsid w:val="000C28A9"/>
    <w:rsid w:val="000C4A76"/>
    <w:rsid w:val="000E5963"/>
    <w:rsid w:val="000E5FE7"/>
    <w:rsid w:val="000F190D"/>
    <w:rsid w:val="00103CED"/>
    <w:rsid w:val="0010669D"/>
    <w:rsid w:val="00107B08"/>
    <w:rsid w:val="0011397B"/>
    <w:rsid w:val="00117D34"/>
    <w:rsid w:val="0013500F"/>
    <w:rsid w:val="001351D0"/>
    <w:rsid w:val="001630CA"/>
    <w:rsid w:val="001A2CB7"/>
    <w:rsid w:val="001B3E80"/>
    <w:rsid w:val="001B6F06"/>
    <w:rsid w:val="001C07D7"/>
    <w:rsid w:val="001C3A0D"/>
    <w:rsid w:val="001C4AC1"/>
    <w:rsid w:val="001C4E11"/>
    <w:rsid w:val="001C51B6"/>
    <w:rsid w:val="001C58B0"/>
    <w:rsid w:val="001C696E"/>
    <w:rsid w:val="00200FD2"/>
    <w:rsid w:val="0020705C"/>
    <w:rsid w:val="00224FF1"/>
    <w:rsid w:val="002306C9"/>
    <w:rsid w:val="002317EB"/>
    <w:rsid w:val="00243DC6"/>
    <w:rsid w:val="00250AE2"/>
    <w:rsid w:val="00251D33"/>
    <w:rsid w:val="00270E33"/>
    <w:rsid w:val="00273F46"/>
    <w:rsid w:val="00290461"/>
    <w:rsid w:val="00291E0F"/>
    <w:rsid w:val="002A28AC"/>
    <w:rsid w:val="002B302F"/>
    <w:rsid w:val="002D50A4"/>
    <w:rsid w:val="002F6649"/>
    <w:rsid w:val="00327C1A"/>
    <w:rsid w:val="00340B1F"/>
    <w:rsid w:val="00356A88"/>
    <w:rsid w:val="0036269C"/>
    <w:rsid w:val="0036575F"/>
    <w:rsid w:val="00372115"/>
    <w:rsid w:val="0037365A"/>
    <w:rsid w:val="00376163"/>
    <w:rsid w:val="00385E7C"/>
    <w:rsid w:val="00391786"/>
    <w:rsid w:val="00393102"/>
    <w:rsid w:val="003F50E3"/>
    <w:rsid w:val="003F7623"/>
    <w:rsid w:val="004102A4"/>
    <w:rsid w:val="00417671"/>
    <w:rsid w:val="00441BE1"/>
    <w:rsid w:val="00460304"/>
    <w:rsid w:val="00461E87"/>
    <w:rsid w:val="00462DAE"/>
    <w:rsid w:val="0048231B"/>
    <w:rsid w:val="004831C6"/>
    <w:rsid w:val="00483688"/>
    <w:rsid w:val="004859B5"/>
    <w:rsid w:val="004B5941"/>
    <w:rsid w:val="004D1ADA"/>
    <w:rsid w:val="004D385B"/>
    <w:rsid w:val="004F76F0"/>
    <w:rsid w:val="00530BE5"/>
    <w:rsid w:val="00530D48"/>
    <w:rsid w:val="00540F9A"/>
    <w:rsid w:val="00582797"/>
    <w:rsid w:val="00587723"/>
    <w:rsid w:val="00592748"/>
    <w:rsid w:val="005936ED"/>
    <w:rsid w:val="00596017"/>
    <w:rsid w:val="005B1062"/>
    <w:rsid w:val="005B1336"/>
    <w:rsid w:val="005B506C"/>
    <w:rsid w:val="005C38C1"/>
    <w:rsid w:val="005C5245"/>
    <w:rsid w:val="005D6627"/>
    <w:rsid w:val="005D662C"/>
    <w:rsid w:val="005E6542"/>
    <w:rsid w:val="005F44CC"/>
    <w:rsid w:val="0060727F"/>
    <w:rsid w:val="0061402D"/>
    <w:rsid w:val="0062018F"/>
    <w:rsid w:val="00646ABE"/>
    <w:rsid w:val="006676C8"/>
    <w:rsid w:val="006748D6"/>
    <w:rsid w:val="006812A0"/>
    <w:rsid w:val="00691D3B"/>
    <w:rsid w:val="00697F2C"/>
    <w:rsid w:val="006A6915"/>
    <w:rsid w:val="006A75C7"/>
    <w:rsid w:val="006B1416"/>
    <w:rsid w:val="006C1E6C"/>
    <w:rsid w:val="006D4857"/>
    <w:rsid w:val="006E4821"/>
    <w:rsid w:val="006F0E4C"/>
    <w:rsid w:val="00714CB7"/>
    <w:rsid w:val="0073038D"/>
    <w:rsid w:val="00733D20"/>
    <w:rsid w:val="00790498"/>
    <w:rsid w:val="0079433D"/>
    <w:rsid w:val="007B6E20"/>
    <w:rsid w:val="007E075F"/>
    <w:rsid w:val="007E54C6"/>
    <w:rsid w:val="007F7A3B"/>
    <w:rsid w:val="00800F04"/>
    <w:rsid w:val="0081730C"/>
    <w:rsid w:val="00820019"/>
    <w:rsid w:val="00823425"/>
    <w:rsid w:val="0083480F"/>
    <w:rsid w:val="00850345"/>
    <w:rsid w:val="008759A8"/>
    <w:rsid w:val="0087664E"/>
    <w:rsid w:val="008A2C52"/>
    <w:rsid w:val="008A79F7"/>
    <w:rsid w:val="008B3DE1"/>
    <w:rsid w:val="008B6150"/>
    <w:rsid w:val="008C5505"/>
    <w:rsid w:val="008D76C8"/>
    <w:rsid w:val="008E2D83"/>
    <w:rsid w:val="008F1B0A"/>
    <w:rsid w:val="008F3193"/>
    <w:rsid w:val="00902E39"/>
    <w:rsid w:val="00905E59"/>
    <w:rsid w:val="00911A41"/>
    <w:rsid w:val="00915465"/>
    <w:rsid w:val="009157BE"/>
    <w:rsid w:val="00917E85"/>
    <w:rsid w:val="0092187F"/>
    <w:rsid w:val="009272A4"/>
    <w:rsid w:val="00927616"/>
    <w:rsid w:val="00933E0A"/>
    <w:rsid w:val="00937737"/>
    <w:rsid w:val="009408E8"/>
    <w:rsid w:val="00946CD1"/>
    <w:rsid w:val="00970E60"/>
    <w:rsid w:val="00980A85"/>
    <w:rsid w:val="00985C2D"/>
    <w:rsid w:val="00986823"/>
    <w:rsid w:val="00987B6A"/>
    <w:rsid w:val="00992746"/>
    <w:rsid w:val="00995DA6"/>
    <w:rsid w:val="00995DB7"/>
    <w:rsid w:val="009A11BF"/>
    <w:rsid w:val="009A1C71"/>
    <w:rsid w:val="009A7B68"/>
    <w:rsid w:val="009C0934"/>
    <w:rsid w:val="009C1C94"/>
    <w:rsid w:val="009E27E1"/>
    <w:rsid w:val="009E58F5"/>
    <w:rsid w:val="009F1397"/>
    <w:rsid w:val="009F1C9B"/>
    <w:rsid w:val="00A003D2"/>
    <w:rsid w:val="00A22C80"/>
    <w:rsid w:val="00A37B90"/>
    <w:rsid w:val="00A40D2F"/>
    <w:rsid w:val="00A42456"/>
    <w:rsid w:val="00A52242"/>
    <w:rsid w:val="00A652BC"/>
    <w:rsid w:val="00A82F30"/>
    <w:rsid w:val="00A840DC"/>
    <w:rsid w:val="00A97304"/>
    <w:rsid w:val="00AA50BA"/>
    <w:rsid w:val="00AA5B57"/>
    <w:rsid w:val="00AD06FE"/>
    <w:rsid w:val="00AD52BC"/>
    <w:rsid w:val="00AD5E14"/>
    <w:rsid w:val="00AD606B"/>
    <w:rsid w:val="00AD6FF0"/>
    <w:rsid w:val="00AE1C09"/>
    <w:rsid w:val="00AE4109"/>
    <w:rsid w:val="00B025C0"/>
    <w:rsid w:val="00B04BD0"/>
    <w:rsid w:val="00B21C0B"/>
    <w:rsid w:val="00B30C1C"/>
    <w:rsid w:val="00B555D3"/>
    <w:rsid w:val="00B6205F"/>
    <w:rsid w:val="00B632F2"/>
    <w:rsid w:val="00B66F84"/>
    <w:rsid w:val="00B74CD0"/>
    <w:rsid w:val="00B81005"/>
    <w:rsid w:val="00B94166"/>
    <w:rsid w:val="00B956A6"/>
    <w:rsid w:val="00BA5B5B"/>
    <w:rsid w:val="00BB72CC"/>
    <w:rsid w:val="00BE64B0"/>
    <w:rsid w:val="00BF7FBE"/>
    <w:rsid w:val="00C00972"/>
    <w:rsid w:val="00C63025"/>
    <w:rsid w:val="00C6495C"/>
    <w:rsid w:val="00C756F2"/>
    <w:rsid w:val="00C84631"/>
    <w:rsid w:val="00C87903"/>
    <w:rsid w:val="00C90E1C"/>
    <w:rsid w:val="00CA2969"/>
    <w:rsid w:val="00CA5FBD"/>
    <w:rsid w:val="00CC51C5"/>
    <w:rsid w:val="00CE2B96"/>
    <w:rsid w:val="00CE37EE"/>
    <w:rsid w:val="00CF4579"/>
    <w:rsid w:val="00D111ED"/>
    <w:rsid w:val="00D152DE"/>
    <w:rsid w:val="00D15CBD"/>
    <w:rsid w:val="00D21E9F"/>
    <w:rsid w:val="00D23ABB"/>
    <w:rsid w:val="00D26752"/>
    <w:rsid w:val="00D34241"/>
    <w:rsid w:val="00D34D3F"/>
    <w:rsid w:val="00D4289C"/>
    <w:rsid w:val="00D42D4D"/>
    <w:rsid w:val="00D67885"/>
    <w:rsid w:val="00D80639"/>
    <w:rsid w:val="00D82259"/>
    <w:rsid w:val="00D867EF"/>
    <w:rsid w:val="00D97E24"/>
    <w:rsid w:val="00DB7BE7"/>
    <w:rsid w:val="00DC7FEB"/>
    <w:rsid w:val="00DD20BD"/>
    <w:rsid w:val="00E51C9B"/>
    <w:rsid w:val="00E525AA"/>
    <w:rsid w:val="00E67990"/>
    <w:rsid w:val="00E97E1B"/>
    <w:rsid w:val="00EB653F"/>
    <w:rsid w:val="00ED7626"/>
    <w:rsid w:val="00EE5A2B"/>
    <w:rsid w:val="00EF385C"/>
    <w:rsid w:val="00F050D4"/>
    <w:rsid w:val="00F07105"/>
    <w:rsid w:val="00F14B62"/>
    <w:rsid w:val="00F159C0"/>
    <w:rsid w:val="00F2047E"/>
    <w:rsid w:val="00F27CFE"/>
    <w:rsid w:val="00F3236A"/>
    <w:rsid w:val="00F3668F"/>
    <w:rsid w:val="00F4038B"/>
    <w:rsid w:val="00F4335E"/>
    <w:rsid w:val="00F6181B"/>
    <w:rsid w:val="00F622BA"/>
    <w:rsid w:val="00F82008"/>
    <w:rsid w:val="00F83B3B"/>
    <w:rsid w:val="00F94F46"/>
    <w:rsid w:val="00FA24AF"/>
    <w:rsid w:val="00FB0282"/>
    <w:rsid w:val="00FB5578"/>
    <w:rsid w:val="00FD5D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5705D48"/>
  <w15:docId w15:val="{D8E82B36-55AF-4263-9520-3CA8EEBAF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E4821"/>
    <w:pPr>
      <w:widowControl w:val="0"/>
    </w:pPr>
    <w:rPr>
      <w:rFonts w:ascii="Arial" w:hAnsi="Arial" w:cs="Arial"/>
      <w:color w:val="000000"/>
      <w:sz w:val="24"/>
      <w:szCs w:val="24"/>
      <w:lang w:eastAsia="ar-SA"/>
    </w:rPr>
  </w:style>
  <w:style w:type="paragraph" w:styleId="1">
    <w:name w:val="heading 1"/>
    <w:aliases w:val="Разделы Орлят"/>
    <w:basedOn w:val="a"/>
    <w:next w:val="a"/>
    <w:link w:val="10"/>
    <w:uiPriority w:val="9"/>
    <w:qFormat/>
    <w:rsid w:val="006E4821"/>
    <w:pPr>
      <w:keepNext/>
      <w:tabs>
        <w:tab w:val="num" w:pos="0"/>
        <w:tab w:val="left" w:pos="432"/>
      </w:tabs>
      <w:spacing w:before="240" w:after="60"/>
      <w:ind w:left="432" w:hanging="432"/>
      <w:outlineLvl w:val="0"/>
    </w:pPr>
    <w:rPr>
      <w:b/>
      <w:bCs/>
      <w:kern w:val="1"/>
      <w:sz w:val="32"/>
      <w:szCs w:val="32"/>
    </w:rPr>
  </w:style>
  <w:style w:type="paragraph" w:styleId="2">
    <w:name w:val="heading 2"/>
    <w:basedOn w:val="a"/>
    <w:next w:val="a"/>
    <w:link w:val="20"/>
    <w:uiPriority w:val="99"/>
    <w:qFormat/>
    <w:rsid w:val="006E4821"/>
    <w:pPr>
      <w:keepNext/>
      <w:tabs>
        <w:tab w:val="num" w:pos="0"/>
        <w:tab w:val="left" w:pos="576"/>
      </w:tabs>
      <w:spacing w:before="240" w:after="60"/>
      <w:ind w:left="576" w:hanging="576"/>
      <w:outlineLvl w:val="1"/>
    </w:pPr>
    <w:rPr>
      <w:sz w:val="28"/>
      <w:szCs w:val="28"/>
    </w:rPr>
  </w:style>
  <w:style w:type="paragraph" w:styleId="3">
    <w:name w:val="heading 3"/>
    <w:basedOn w:val="a"/>
    <w:next w:val="a"/>
    <w:link w:val="30"/>
    <w:uiPriority w:val="99"/>
    <w:qFormat/>
    <w:rsid w:val="006E4821"/>
    <w:pPr>
      <w:keepNext/>
      <w:tabs>
        <w:tab w:val="num" w:pos="0"/>
        <w:tab w:val="left" w:pos="720"/>
      </w:tabs>
      <w:spacing w:before="240" w:after="60"/>
      <w:ind w:left="720" w:hanging="720"/>
      <w:outlineLvl w:val="2"/>
    </w:pPr>
    <w:rPr>
      <w:sz w:val="26"/>
      <w:szCs w:val="26"/>
    </w:rPr>
  </w:style>
  <w:style w:type="paragraph" w:styleId="4">
    <w:name w:val="heading 4"/>
    <w:basedOn w:val="a"/>
    <w:next w:val="a"/>
    <w:link w:val="40"/>
    <w:uiPriority w:val="99"/>
    <w:qFormat/>
    <w:rsid w:val="006E4821"/>
    <w:pPr>
      <w:keepNext/>
      <w:tabs>
        <w:tab w:val="num" w:pos="0"/>
        <w:tab w:val="left" w:pos="864"/>
      </w:tabs>
      <w:spacing w:before="240" w:after="60"/>
      <w:ind w:left="864" w:hanging="864"/>
      <w:outlineLvl w:val="3"/>
    </w:pPr>
    <w:rPr>
      <w:sz w:val="28"/>
      <w:szCs w:val="28"/>
    </w:rPr>
  </w:style>
  <w:style w:type="paragraph" w:styleId="5">
    <w:name w:val="heading 5"/>
    <w:basedOn w:val="a"/>
    <w:next w:val="a"/>
    <w:link w:val="50"/>
    <w:uiPriority w:val="99"/>
    <w:qFormat/>
    <w:rsid w:val="006E4821"/>
    <w:pPr>
      <w:tabs>
        <w:tab w:val="num" w:pos="0"/>
        <w:tab w:val="left" w:pos="1008"/>
      </w:tabs>
      <w:spacing w:before="240" w:after="60"/>
      <w:ind w:left="1008" w:hanging="1008"/>
      <w:outlineLvl w:val="4"/>
    </w:pPr>
    <w:rPr>
      <w:sz w:val="26"/>
      <w:szCs w:val="26"/>
    </w:rPr>
  </w:style>
  <w:style w:type="paragraph" w:styleId="6">
    <w:name w:val="heading 6"/>
    <w:basedOn w:val="a"/>
    <w:next w:val="a"/>
    <w:link w:val="60"/>
    <w:uiPriority w:val="99"/>
    <w:qFormat/>
    <w:rsid w:val="006E4821"/>
    <w:pPr>
      <w:tabs>
        <w:tab w:val="num" w:pos="0"/>
        <w:tab w:val="left" w:pos="1152"/>
      </w:tabs>
      <w:spacing w:before="240" w:after="60"/>
      <w:ind w:left="1152" w:hanging="1152"/>
      <w:outlineLvl w:val="5"/>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ы Орлят Знак"/>
    <w:basedOn w:val="a0"/>
    <w:link w:val="1"/>
    <w:uiPriority w:val="9"/>
    <w:rsid w:val="000979CD"/>
    <w:rPr>
      <w:rFonts w:ascii="Cambria" w:eastAsia="Times New Roman" w:hAnsi="Cambria" w:cs="Times New Roman"/>
      <w:b/>
      <w:bCs/>
      <w:color w:val="000000"/>
      <w:kern w:val="32"/>
      <w:sz w:val="32"/>
      <w:szCs w:val="32"/>
      <w:lang w:eastAsia="ar-SA"/>
    </w:rPr>
  </w:style>
  <w:style w:type="character" w:customStyle="1" w:styleId="20">
    <w:name w:val="Заголовок 2 Знак"/>
    <w:basedOn w:val="a0"/>
    <w:link w:val="2"/>
    <w:uiPriority w:val="9"/>
    <w:semiHidden/>
    <w:rsid w:val="000979CD"/>
    <w:rPr>
      <w:rFonts w:ascii="Cambria" w:eastAsia="Times New Roman" w:hAnsi="Cambria" w:cs="Times New Roman"/>
      <w:b/>
      <w:bCs/>
      <w:i/>
      <w:iCs/>
      <w:color w:val="000000"/>
      <w:sz w:val="28"/>
      <w:szCs w:val="28"/>
      <w:lang w:eastAsia="ar-SA"/>
    </w:rPr>
  </w:style>
  <w:style w:type="character" w:customStyle="1" w:styleId="30">
    <w:name w:val="Заголовок 3 Знак"/>
    <w:basedOn w:val="a0"/>
    <w:link w:val="3"/>
    <w:uiPriority w:val="9"/>
    <w:semiHidden/>
    <w:rsid w:val="000979CD"/>
    <w:rPr>
      <w:rFonts w:ascii="Cambria" w:eastAsia="Times New Roman" w:hAnsi="Cambria" w:cs="Times New Roman"/>
      <w:b/>
      <w:bCs/>
      <w:color w:val="000000"/>
      <w:sz w:val="26"/>
      <w:szCs w:val="26"/>
      <w:lang w:eastAsia="ar-SA"/>
    </w:rPr>
  </w:style>
  <w:style w:type="character" w:customStyle="1" w:styleId="40">
    <w:name w:val="Заголовок 4 Знак"/>
    <w:basedOn w:val="a0"/>
    <w:link w:val="4"/>
    <w:uiPriority w:val="9"/>
    <w:semiHidden/>
    <w:rsid w:val="000979CD"/>
    <w:rPr>
      <w:rFonts w:ascii="Calibri" w:eastAsia="Times New Roman" w:hAnsi="Calibri" w:cs="Times New Roman"/>
      <w:b/>
      <w:bCs/>
      <w:color w:val="000000"/>
      <w:sz w:val="28"/>
      <w:szCs w:val="28"/>
      <w:lang w:eastAsia="ar-SA"/>
    </w:rPr>
  </w:style>
  <w:style w:type="character" w:customStyle="1" w:styleId="50">
    <w:name w:val="Заголовок 5 Знак"/>
    <w:basedOn w:val="a0"/>
    <w:link w:val="5"/>
    <w:uiPriority w:val="9"/>
    <w:semiHidden/>
    <w:rsid w:val="000979CD"/>
    <w:rPr>
      <w:rFonts w:ascii="Calibri" w:eastAsia="Times New Roman" w:hAnsi="Calibri" w:cs="Times New Roman"/>
      <w:b/>
      <w:bCs/>
      <w:i/>
      <w:iCs/>
      <w:color w:val="000000"/>
      <w:sz w:val="26"/>
      <w:szCs w:val="26"/>
      <w:lang w:eastAsia="ar-SA"/>
    </w:rPr>
  </w:style>
  <w:style w:type="character" w:customStyle="1" w:styleId="60">
    <w:name w:val="Заголовок 6 Знак"/>
    <w:basedOn w:val="a0"/>
    <w:link w:val="6"/>
    <w:uiPriority w:val="9"/>
    <w:semiHidden/>
    <w:rsid w:val="000979CD"/>
    <w:rPr>
      <w:rFonts w:ascii="Calibri" w:eastAsia="Times New Roman" w:hAnsi="Calibri" w:cs="Times New Roman"/>
      <w:b/>
      <w:bCs/>
      <w:color w:val="000000"/>
      <w:lang w:eastAsia="ar-SA"/>
    </w:rPr>
  </w:style>
  <w:style w:type="character" w:customStyle="1" w:styleId="WW8Num2z0">
    <w:name w:val="WW8Num2z0"/>
    <w:uiPriority w:val="99"/>
    <w:rsid w:val="006E4821"/>
    <w:rPr>
      <w:rFonts w:ascii="Times New Roman" w:hAnsi="Times New Roman"/>
    </w:rPr>
  </w:style>
  <w:style w:type="character" w:customStyle="1" w:styleId="WW8Num3z0">
    <w:name w:val="WW8Num3z0"/>
    <w:uiPriority w:val="99"/>
    <w:rsid w:val="006E4821"/>
    <w:rPr>
      <w:rFonts w:ascii="Times New Roman" w:hAnsi="Times New Roman"/>
    </w:rPr>
  </w:style>
  <w:style w:type="character" w:customStyle="1" w:styleId="WW8Num4z0">
    <w:name w:val="WW8Num4z0"/>
    <w:uiPriority w:val="99"/>
    <w:rsid w:val="006E4821"/>
    <w:rPr>
      <w:rFonts w:ascii="Times New Roman" w:hAnsi="Times New Roman"/>
    </w:rPr>
  </w:style>
  <w:style w:type="character" w:customStyle="1" w:styleId="Absatz-Standardschriftart">
    <w:name w:val="Absatz-Standardschriftart"/>
    <w:uiPriority w:val="99"/>
    <w:rsid w:val="006E4821"/>
  </w:style>
  <w:style w:type="character" w:customStyle="1" w:styleId="21">
    <w:name w:val="Основной шрифт абзаца2"/>
    <w:uiPriority w:val="99"/>
    <w:rsid w:val="006E4821"/>
  </w:style>
  <w:style w:type="character" w:styleId="a3">
    <w:name w:val="FollowedHyperlink"/>
    <w:basedOn w:val="a0"/>
    <w:uiPriority w:val="99"/>
    <w:rsid w:val="006E4821"/>
    <w:rPr>
      <w:rFonts w:cs="Times New Roman"/>
      <w:color w:val="0000FF"/>
      <w:u w:val="single"/>
    </w:rPr>
  </w:style>
  <w:style w:type="character" w:styleId="a4">
    <w:name w:val="Hyperlink"/>
    <w:basedOn w:val="a0"/>
    <w:uiPriority w:val="99"/>
    <w:rsid w:val="006E4821"/>
    <w:rPr>
      <w:rFonts w:cs="Times New Roman"/>
      <w:color w:val="800000"/>
      <w:u w:val="single"/>
    </w:rPr>
  </w:style>
  <w:style w:type="character" w:styleId="a5">
    <w:name w:val="Strong"/>
    <w:basedOn w:val="a0"/>
    <w:uiPriority w:val="99"/>
    <w:qFormat/>
    <w:rsid w:val="006E4821"/>
    <w:rPr>
      <w:rFonts w:cs="Times New Roman"/>
      <w:b/>
    </w:rPr>
  </w:style>
  <w:style w:type="character" w:customStyle="1" w:styleId="c7">
    <w:name w:val="c7"/>
    <w:basedOn w:val="21"/>
    <w:uiPriority w:val="99"/>
    <w:rsid w:val="006E4821"/>
    <w:rPr>
      <w:rFonts w:cs="Times New Roman"/>
    </w:rPr>
  </w:style>
  <w:style w:type="character" w:customStyle="1" w:styleId="WW8Num11z0">
    <w:name w:val="WW8Num11z0"/>
    <w:uiPriority w:val="99"/>
    <w:rsid w:val="006E4821"/>
    <w:rPr>
      <w:rFonts w:ascii="Times New Roman" w:hAnsi="Times New Roman"/>
    </w:rPr>
  </w:style>
  <w:style w:type="character" w:customStyle="1" w:styleId="apple-converted-space">
    <w:name w:val="apple-converted-space"/>
    <w:uiPriority w:val="99"/>
    <w:rsid w:val="006E4821"/>
  </w:style>
  <w:style w:type="character" w:customStyle="1" w:styleId="WW8Num8z0">
    <w:name w:val="WW8Num8z0"/>
    <w:uiPriority w:val="99"/>
    <w:rsid w:val="006E4821"/>
    <w:rPr>
      <w:rFonts w:ascii="Times New Roman" w:hAnsi="Times New Roman"/>
    </w:rPr>
  </w:style>
  <w:style w:type="character" w:customStyle="1" w:styleId="11">
    <w:name w:val="Основной шрифт абзаца1"/>
    <w:uiPriority w:val="99"/>
    <w:rsid w:val="006E4821"/>
  </w:style>
  <w:style w:type="character" w:customStyle="1" w:styleId="WW8Num10z0">
    <w:name w:val="WW8Num10z0"/>
    <w:uiPriority w:val="99"/>
    <w:rsid w:val="006E4821"/>
    <w:rPr>
      <w:rFonts w:ascii="Wingdings" w:hAnsi="Wingdings"/>
    </w:rPr>
  </w:style>
  <w:style w:type="character" w:customStyle="1" w:styleId="a6">
    <w:name w:val="Символ нумерации"/>
    <w:uiPriority w:val="99"/>
    <w:rsid w:val="006E4821"/>
  </w:style>
  <w:style w:type="character" w:customStyle="1" w:styleId="WW8Num16z0">
    <w:name w:val="WW8Num16z0"/>
    <w:uiPriority w:val="99"/>
    <w:rsid w:val="006E4821"/>
    <w:rPr>
      <w:rFonts w:ascii="Times New Roman" w:hAnsi="Times New Roman"/>
    </w:rPr>
  </w:style>
  <w:style w:type="character" w:customStyle="1" w:styleId="WW8Num6z0">
    <w:name w:val="WW8Num6z0"/>
    <w:uiPriority w:val="99"/>
    <w:rsid w:val="006E4821"/>
    <w:rPr>
      <w:rFonts w:ascii="Wingdings" w:hAnsi="Wingdings"/>
    </w:rPr>
  </w:style>
  <w:style w:type="character" w:customStyle="1" w:styleId="bigname">
    <w:name w:val="big_name"/>
    <w:basedOn w:val="21"/>
    <w:uiPriority w:val="99"/>
    <w:rsid w:val="006E4821"/>
    <w:rPr>
      <w:rFonts w:cs="Times New Roman"/>
    </w:rPr>
  </w:style>
  <w:style w:type="character" w:customStyle="1" w:styleId="words">
    <w:name w:val="words"/>
    <w:basedOn w:val="21"/>
    <w:uiPriority w:val="99"/>
    <w:rsid w:val="006E4821"/>
    <w:rPr>
      <w:rFonts w:cs="Times New Roman"/>
    </w:rPr>
  </w:style>
  <w:style w:type="character" w:customStyle="1" w:styleId="a7">
    <w:name w:val="Знак Знак"/>
    <w:basedOn w:val="21"/>
    <w:uiPriority w:val="99"/>
    <w:rsid w:val="006E4821"/>
    <w:rPr>
      <w:rFonts w:ascii="Courier New" w:hAnsi="Courier New" w:cs="Courier New"/>
    </w:rPr>
  </w:style>
  <w:style w:type="character" w:customStyle="1" w:styleId="statusselect">
    <w:name w:val="status_select"/>
    <w:basedOn w:val="21"/>
    <w:uiPriority w:val="99"/>
    <w:rsid w:val="006E4821"/>
    <w:rPr>
      <w:rFonts w:cs="Times New Roman"/>
    </w:rPr>
  </w:style>
  <w:style w:type="character" w:customStyle="1" w:styleId="c2">
    <w:name w:val="c2"/>
    <w:uiPriority w:val="99"/>
    <w:rsid w:val="006E4821"/>
  </w:style>
  <w:style w:type="paragraph" w:customStyle="1" w:styleId="12">
    <w:name w:val="Заголовок1"/>
    <w:basedOn w:val="a"/>
    <w:next w:val="a8"/>
    <w:uiPriority w:val="99"/>
    <w:rsid w:val="006E4821"/>
    <w:pPr>
      <w:keepNext/>
      <w:spacing w:before="240" w:after="120"/>
    </w:pPr>
    <w:rPr>
      <w:rFonts w:ascii="Liberation Sans" w:eastAsia="Liberation Sans" w:hAnsi="Times New Roman" w:cs="Lohit Hindi"/>
      <w:sz w:val="28"/>
      <w:szCs w:val="28"/>
    </w:rPr>
  </w:style>
  <w:style w:type="paragraph" w:styleId="a8">
    <w:name w:val="Body Text"/>
    <w:basedOn w:val="a"/>
    <w:link w:val="a9"/>
    <w:uiPriority w:val="99"/>
    <w:rsid w:val="006E4821"/>
    <w:pPr>
      <w:spacing w:after="120"/>
    </w:pPr>
  </w:style>
  <w:style w:type="character" w:customStyle="1" w:styleId="a9">
    <w:name w:val="Основной текст Знак"/>
    <w:basedOn w:val="a0"/>
    <w:link w:val="a8"/>
    <w:uiPriority w:val="99"/>
    <w:semiHidden/>
    <w:rsid w:val="000979CD"/>
    <w:rPr>
      <w:rFonts w:ascii="Arial" w:hAnsi="Arial" w:cs="Arial"/>
      <w:color w:val="000000"/>
      <w:sz w:val="24"/>
      <w:szCs w:val="24"/>
      <w:lang w:eastAsia="ar-SA"/>
    </w:rPr>
  </w:style>
  <w:style w:type="paragraph" w:styleId="aa">
    <w:name w:val="List"/>
    <w:basedOn w:val="a8"/>
    <w:uiPriority w:val="99"/>
    <w:rsid w:val="006E4821"/>
    <w:rPr>
      <w:rFonts w:cs="Lohit Hindi"/>
    </w:rPr>
  </w:style>
  <w:style w:type="paragraph" w:customStyle="1" w:styleId="22">
    <w:name w:val="Название2"/>
    <w:basedOn w:val="a"/>
    <w:uiPriority w:val="99"/>
    <w:rsid w:val="006E4821"/>
    <w:pPr>
      <w:suppressLineNumbers/>
      <w:spacing w:before="120" w:after="120"/>
    </w:pPr>
    <w:rPr>
      <w:rFonts w:cs="Lohit Hindi"/>
      <w:i/>
      <w:iCs/>
    </w:rPr>
  </w:style>
  <w:style w:type="paragraph" w:customStyle="1" w:styleId="23">
    <w:name w:val="Указатель2"/>
    <w:basedOn w:val="a"/>
    <w:uiPriority w:val="99"/>
    <w:rsid w:val="006E4821"/>
    <w:pPr>
      <w:suppressLineNumbers/>
    </w:pPr>
    <w:rPr>
      <w:rFonts w:cs="Lohit Hindi"/>
    </w:rPr>
  </w:style>
  <w:style w:type="paragraph" w:styleId="ab">
    <w:name w:val="Normal (Web)"/>
    <w:basedOn w:val="a"/>
    <w:uiPriority w:val="99"/>
    <w:rsid w:val="00970E60"/>
    <w:pPr>
      <w:spacing w:line="360" w:lineRule="auto"/>
      <w:textAlignment w:val="baseline"/>
    </w:pPr>
    <w:rPr>
      <w:rFonts w:ascii="Times New Roman" w:hAnsi="Times New Roman" w:cs="Times New Roman"/>
      <w:b/>
      <w:bCs/>
      <w:color w:val="auto"/>
      <w:kern w:val="1"/>
      <w:shd w:val="clear" w:color="auto" w:fill="DFEBCD"/>
    </w:rPr>
  </w:style>
  <w:style w:type="paragraph" w:customStyle="1" w:styleId="13">
    <w:name w:val="Название1"/>
    <w:basedOn w:val="a"/>
    <w:uiPriority w:val="99"/>
    <w:rsid w:val="006E4821"/>
    <w:pPr>
      <w:suppressLineNumbers/>
      <w:spacing w:before="120" w:after="120"/>
    </w:pPr>
    <w:rPr>
      <w:rFonts w:cs="Lohit Hindi"/>
      <w:i/>
      <w:iCs/>
    </w:rPr>
  </w:style>
  <w:style w:type="paragraph" w:customStyle="1" w:styleId="ac">
    <w:name w:val="Содержимое таблицы"/>
    <w:basedOn w:val="a"/>
    <w:uiPriority w:val="99"/>
    <w:rsid w:val="006E4821"/>
    <w:pPr>
      <w:suppressLineNumbers/>
    </w:pPr>
  </w:style>
  <w:style w:type="paragraph" w:customStyle="1" w:styleId="ad">
    <w:name w:val="Заголовок таблицы"/>
    <w:basedOn w:val="ac"/>
    <w:uiPriority w:val="99"/>
    <w:rsid w:val="006E4821"/>
    <w:pPr>
      <w:jc w:val="center"/>
    </w:pPr>
    <w:rPr>
      <w:b/>
      <w:bCs/>
    </w:rPr>
  </w:style>
  <w:style w:type="paragraph" w:customStyle="1" w:styleId="c1c5">
    <w:name w:val="c1 c5"/>
    <w:basedOn w:val="a"/>
    <w:uiPriority w:val="99"/>
    <w:rsid w:val="006E4821"/>
    <w:pPr>
      <w:spacing w:before="280" w:after="280"/>
    </w:pPr>
    <w:rPr>
      <w:color w:val="auto"/>
    </w:rPr>
  </w:style>
  <w:style w:type="paragraph" w:customStyle="1" w:styleId="msonormalcxspmiddle">
    <w:name w:val="msonormalcxspmiddle"/>
    <w:basedOn w:val="a"/>
    <w:uiPriority w:val="99"/>
    <w:rsid w:val="006E4821"/>
    <w:pPr>
      <w:spacing w:before="280" w:after="280"/>
    </w:pPr>
    <w:rPr>
      <w:color w:val="auto"/>
    </w:rPr>
  </w:style>
  <w:style w:type="paragraph" w:customStyle="1" w:styleId="14">
    <w:name w:val="Абзац списка1"/>
    <w:basedOn w:val="a"/>
    <w:uiPriority w:val="99"/>
    <w:rsid w:val="006E4821"/>
    <w:pPr>
      <w:ind w:left="720"/>
    </w:pPr>
    <w:rPr>
      <w:color w:val="auto"/>
    </w:rPr>
  </w:style>
  <w:style w:type="paragraph" w:customStyle="1" w:styleId="15">
    <w:name w:val="Без интервала1"/>
    <w:uiPriority w:val="99"/>
    <w:rsid w:val="006E4821"/>
    <w:pPr>
      <w:widowControl w:val="0"/>
      <w:suppressAutoHyphens/>
    </w:pPr>
    <w:rPr>
      <w:rFonts w:ascii="Arial" w:hAnsi="Arial" w:cs="Arial"/>
      <w:color w:val="000000"/>
      <w:sz w:val="24"/>
      <w:szCs w:val="24"/>
      <w:lang w:eastAsia="ar-SA"/>
    </w:rPr>
  </w:style>
  <w:style w:type="paragraph" w:customStyle="1" w:styleId="24">
    <w:name w:val="Абзац списка2"/>
    <w:basedOn w:val="a"/>
    <w:uiPriority w:val="99"/>
    <w:rsid w:val="006E4821"/>
    <w:pPr>
      <w:ind w:left="720"/>
    </w:pPr>
  </w:style>
  <w:style w:type="paragraph" w:customStyle="1" w:styleId="110">
    <w:name w:val="Без интервала11"/>
    <w:uiPriority w:val="99"/>
    <w:rsid w:val="006E4821"/>
    <w:pPr>
      <w:widowControl w:val="0"/>
      <w:suppressAutoHyphens/>
    </w:pPr>
    <w:rPr>
      <w:rFonts w:ascii="Calibri" w:hAnsi="Calibri" w:cs="Calibri"/>
      <w:sz w:val="22"/>
      <w:szCs w:val="22"/>
      <w:lang w:eastAsia="ar-SA"/>
    </w:rPr>
  </w:style>
  <w:style w:type="paragraph" w:customStyle="1" w:styleId="16">
    <w:name w:val="Указатель1"/>
    <w:basedOn w:val="a"/>
    <w:uiPriority w:val="99"/>
    <w:rsid w:val="006E4821"/>
    <w:pPr>
      <w:suppressLineNumbers/>
    </w:pPr>
    <w:rPr>
      <w:rFonts w:cs="Lohit Hindi"/>
    </w:rPr>
  </w:style>
  <w:style w:type="paragraph" w:customStyle="1" w:styleId="0">
    <w:name w:val="Стиль0"/>
    <w:uiPriority w:val="99"/>
    <w:rsid w:val="006E4821"/>
    <w:pPr>
      <w:widowControl w:val="0"/>
      <w:suppressAutoHyphens/>
      <w:jc w:val="both"/>
    </w:pPr>
    <w:rPr>
      <w:rFonts w:ascii="Arial" w:hAnsi="Arial" w:cs="Arial"/>
      <w:sz w:val="22"/>
      <w:lang w:eastAsia="ar-SA"/>
    </w:rPr>
  </w:style>
  <w:style w:type="paragraph" w:customStyle="1" w:styleId="31">
    <w:name w:val="Без интервала3"/>
    <w:uiPriority w:val="99"/>
    <w:rsid w:val="006E4821"/>
    <w:pPr>
      <w:widowControl w:val="0"/>
      <w:suppressAutoHyphens/>
    </w:pPr>
    <w:rPr>
      <w:rFonts w:ascii="Arial" w:hAnsi="Arial" w:cs="Arial"/>
      <w:color w:val="000000"/>
      <w:sz w:val="24"/>
      <w:szCs w:val="24"/>
      <w:lang w:eastAsia="ar-SA"/>
    </w:rPr>
  </w:style>
  <w:style w:type="paragraph" w:customStyle="1" w:styleId="25">
    <w:name w:val="Без интервала2"/>
    <w:uiPriority w:val="99"/>
    <w:rsid w:val="006E4821"/>
    <w:pPr>
      <w:widowControl w:val="0"/>
      <w:suppressAutoHyphens/>
    </w:pPr>
    <w:rPr>
      <w:rFonts w:ascii="Calibri" w:hAnsi="Calibri" w:cs="Calibri"/>
      <w:sz w:val="22"/>
      <w:szCs w:val="22"/>
      <w:lang w:eastAsia="ar-SA"/>
    </w:rPr>
  </w:style>
  <w:style w:type="paragraph" w:customStyle="1" w:styleId="mainartist">
    <w:name w:val="main_artist"/>
    <w:basedOn w:val="a"/>
    <w:uiPriority w:val="99"/>
    <w:rsid w:val="006E4821"/>
    <w:pPr>
      <w:spacing w:before="280" w:after="280"/>
    </w:pPr>
    <w:rPr>
      <w:rFonts w:ascii="Times New Roman" w:hAnsi="Times New Roman" w:cs="Times New Roman"/>
      <w:color w:val="auto"/>
    </w:rPr>
  </w:style>
  <w:style w:type="paragraph" w:styleId="HTML">
    <w:name w:val="HTML Preformatted"/>
    <w:basedOn w:val="a"/>
    <w:link w:val="HTML0"/>
    <w:uiPriority w:val="99"/>
    <w:rsid w:val="006E4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rPr>
  </w:style>
  <w:style w:type="character" w:customStyle="1" w:styleId="HTML0">
    <w:name w:val="Стандартный HTML Знак"/>
    <w:basedOn w:val="a0"/>
    <w:link w:val="HTML"/>
    <w:uiPriority w:val="99"/>
    <w:semiHidden/>
    <w:rsid w:val="000979CD"/>
    <w:rPr>
      <w:rFonts w:ascii="Courier New" w:hAnsi="Courier New" w:cs="Courier New"/>
      <w:color w:val="000000"/>
      <w:sz w:val="20"/>
      <w:szCs w:val="20"/>
      <w:lang w:eastAsia="ar-SA"/>
    </w:rPr>
  </w:style>
  <w:style w:type="paragraph" w:customStyle="1" w:styleId="c1">
    <w:name w:val="c1"/>
    <w:basedOn w:val="a"/>
    <w:uiPriority w:val="99"/>
    <w:rsid w:val="006E4821"/>
    <w:pPr>
      <w:spacing w:before="280" w:after="280"/>
    </w:pPr>
    <w:rPr>
      <w:rFonts w:ascii="Times New Roman" w:hAnsi="Times New Roman" w:cs="Times New Roman"/>
      <w:color w:val="auto"/>
    </w:rPr>
  </w:style>
  <w:style w:type="paragraph" w:styleId="ae">
    <w:name w:val="Balloon Text"/>
    <w:basedOn w:val="a"/>
    <w:link w:val="af"/>
    <w:uiPriority w:val="99"/>
    <w:semiHidden/>
    <w:rsid w:val="00582797"/>
    <w:rPr>
      <w:rFonts w:ascii="Tahoma" w:hAnsi="Tahoma" w:cs="Tahoma"/>
      <w:sz w:val="16"/>
      <w:szCs w:val="16"/>
    </w:rPr>
  </w:style>
  <w:style w:type="character" w:customStyle="1" w:styleId="af">
    <w:name w:val="Текст выноски Знак"/>
    <w:basedOn w:val="a0"/>
    <w:link w:val="ae"/>
    <w:uiPriority w:val="99"/>
    <w:semiHidden/>
    <w:locked/>
    <w:rsid w:val="00582797"/>
    <w:rPr>
      <w:rFonts w:ascii="Tahoma" w:hAnsi="Tahoma" w:cs="Tahoma"/>
      <w:color w:val="000000"/>
      <w:sz w:val="16"/>
      <w:szCs w:val="16"/>
      <w:lang w:eastAsia="ar-SA" w:bidi="ar-SA"/>
    </w:rPr>
  </w:style>
  <w:style w:type="paragraph" w:styleId="af0">
    <w:name w:val="No Spacing"/>
    <w:uiPriority w:val="99"/>
    <w:qFormat/>
    <w:rsid w:val="00A42456"/>
    <w:rPr>
      <w:rFonts w:ascii="Calibri" w:hAnsi="Calibri"/>
      <w:sz w:val="22"/>
      <w:szCs w:val="22"/>
    </w:rPr>
  </w:style>
  <w:style w:type="paragraph" w:styleId="af1">
    <w:name w:val="List Paragraph"/>
    <w:basedOn w:val="a"/>
    <w:uiPriority w:val="34"/>
    <w:qFormat/>
    <w:rsid w:val="00CA2969"/>
    <w:pPr>
      <w:ind w:left="720"/>
      <w:contextualSpacing/>
    </w:pPr>
  </w:style>
  <w:style w:type="character" w:styleId="af2">
    <w:name w:val="Emphasis"/>
    <w:basedOn w:val="a0"/>
    <w:uiPriority w:val="99"/>
    <w:qFormat/>
    <w:locked/>
    <w:rsid w:val="00587723"/>
    <w:rPr>
      <w:rFonts w:cs="Times New Roman"/>
      <w:i/>
      <w:iCs/>
    </w:rPr>
  </w:style>
  <w:style w:type="character" w:customStyle="1" w:styleId="st1">
    <w:name w:val="st1"/>
    <w:basedOn w:val="a0"/>
    <w:uiPriority w:val="99"/>
    <w:rsid w:val="00092402"/>
    <w:rPr>
      <w:rFonts w:cs="Times New Roman"/>
    </w:rPr>
  </w:style>
  <w:style w:type="paragraph" w:customStyle="1" w:styleId="51">
    <w:name w:val="Без интервала5"/>
    <w:uiPriority w:val="99"/>
    <w:rsid w:val="000F190D"/>
    <w:rPr>
      <w:rFonts w:ascii="Calibri" w:hAnsi="Calibri"/>
      <w:sz w:val="22"/>
      <w:szCs w:val="22"/>
      <w:lang w:eastAsia="en-US"/>
    </w:rPr>
  </w:style>
  <w:style w:type="character" w:customStyle="1" w:styleId="fontstyle01">
    <w:name w:val="fontstyle01"/>
    <w:basedOn w:val="a0"/>
    <w:rsid w:val="00BF7FBE"/>
    <w:rPr>
      <w:rFonts w:ascii="Times New Roman" w:hAnsi="Times New Roman" w:cs="Times New Roman" w:hint="default"/>
      <w:b w:val="0"/>
      <w:bCs w:val="0"/>
      <w:i w:val="0"/>
      <w:iCs w:val="0"/>
      <w:color w:val="000000"/>
      <w:sz w:val="24"/>
      <w:szCs w:val="24"/>
    </w:rPr>
  </w:style>
  <w:style w:type="character" w:customStyle="1" w:styleId="fontstyle21">
    <w:name w:val="fontstyle21"/>
    <w:basedOn w:val="a0"/>
    <w:rsid w:val="00BF7FBE"/>
    <w:rPr>
      <w:rFonts w:ascii="Symbol" w:hAnsi="Symbol" w:hint="default"/>
      <w:b w:val="0"/>
      <w:bCs w:val="0"/>
      <w:i w:val="0"/>
      <w:iCs w:val="0"/>
      <w:color w:val="000000"/>
      <w:sz w:val="24"/>
      <w:szCs w:val="24"/>
    </w:rPr>
  </w:style>
  <w:style w:type="paragraph" w:customStyle="1" w:styleId="17">
    <w:name w:val="Стиль1"/>
    <w:basedOn w:val="a"/>
    <w:link w:val="18"/>
    <w:qFormat/>
    <w:rsid w:val="000B10F1"/>
    <w:pPr>
      <w:widowControl/>
      <w:shd w:val="clear" w:color="auto" w:fill="FFFFFF"/>
      <w:spacing w:before="264" w:after="264"/>
    </w:pPr>
    <w:rPr>
      <w:rFonts w:ascii="Helvetica" w:hAnsi="Helvetica" w:cs="Helvetica"/>
      <w:b/>
      <w:bCs/>
      <w:sz w:val="23"/>
      <w:szCs w:val="23"/>
      <w:lang w:eastAsia="ru-RU"/>
    </w:rPr>
  </w:style>
  <w:style w:type="character" w:customStyle="1" w:styleId="18">
    <w:name w:val="Стиль1 Знак"/>
    <w:basedOn w:val="a0"/>
    <w:link w:val="17"/>
    <w:rsid w:val="000B10F1"/>
    <w:rPr>
      <w:rFonts w:ascii="Helvetica" w:hAnsi="Helvetica" w:cs="Helvetica"/>
      <w:b/>
      <w:bCs/>
      <w:color w:val="000000"/>
      <w:sz w:val="23"/>
      <w:szCs w:val="23"/>
      <w:shd w:val="clear" w:color="auto" w:fill="FFFFFF"/>
    </w:rPr>
  </w:style>
  <w:style w:type="table" w:styleId="af3">
    <w:name w:val="Table Grid"/>
    <w:basedOn w:val="a1"/>
    <w:uiPriority w:val="39"/>
    <w:locked/>
    <w:rsid w:val="00F622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21352">
      <w:bodyDiv w:val="1"/>
      <w:marLeft w:val="0"/>
      <w:marRight w:val="0"/>
      <w:marTop w:val="0"/>
      <w:marBottom w:val="0"/>
      <w:divBdr>
        <w:top w:val="none" w:sz="0" w:space="0" w:color="auto"/>
        <w:left w:val="none" w:sz="0" w:space="0" w:color="auto"/>
        <w:bottom w:val="none" w:sz="0" w:space="0" w:color="auto"/>
        <w:right w:val="none" w:sz="0" w:space="0" w:color="auto"/>
      </w:divBdr>
    </w:div>
    <w:div w:id="249585263">
      <w:bodyDiv w:val="1"/>
      <w:marLeft w:val="0"/>
      <w:marRight w:val="0"/>
      <w:marTop w:val="0"/>
      <w:marBottom w:val="0"/>
      <w:divBdr>
        <w:top w:val="none" w:sz="0" w:space="0" w:color="auto"/>
        <w:left w:val="none" w:sz="0" w:space="0" w:color="auto"/>
        <w:bottom w:val="none" w:sz="0" w:space="0" w:color="auto"/>
        <w:right w:val="none" w:sz="0" w:space="0" w:color="auto"/>
      </w:divBdr>
    </w:div>
    <w:div w:id="287441035">
      <w:bodyDiv w:val="1"/>
      <w:marLeft w:val="0"/>
      <w:marRight w:val="0"/>
      <w:marTop w:val="0"/>
      <w:marBottom w:val="0"/>
      <w:divBdr>
        <w:top w:val="none" w:sz="0" w:space="0" w:color="auto"/>
        <w:left w:val="none" w:sz="0" w:space="0" w:color="auto"/>
        <w:bottom w:val="none" w:sz="0" w:space="0" w:color="auto"/>
        <w:right w:val="none" w:sz="0" w:space="0" w:color="auto"/>
      </w:divBdr>
    </w:div>
    <w:div w:id="755438394">
      <w:bodyDiv w:val="1"/>
      <w:marLeft w:val="0"/>
      <w:marRight w:val="0"/>
      <w:marTop w:val="0"/>
      <w:marBottom w:val="0"/>
      <w:divBdr>
        <w:top w:val="none" w:sz="0" w:space="0" w:color="auto"/>
        <w:left w:val="none" w:sz="0" w:space="0" w:color="auto"/>
        <w:bottom w:val="none" w:sz="0" w:space="0" w:color="auto"/>
        <w:right w:val="none" w:sz="0" w:space="0" w:color="auto"/>
      </w:divBdr>
    </w:div>
    <w:div w:id="1300765584">
      <w:bodyDiv w:val="1"/>
      <w:marLeft w:val="0"/>
      <w:marRight w:val="0"/>
      <w:marTop w:val="0"/>
      <w:marBottom w:val="0"/>
      <w:divBdr>
        <w:top w:val="none" w:sz="0" w:space="0" w:color="auto"/>
        <w:left w:val="none" w:sz="0" w:space="0" w:color="auto"/>
        <w:bottom w:val="none" w:sz="0" w:space="0" w:color="auto"/>
        <w:right w:val="none" w:sz="0" w:space="0" w:color="auto"/>
      </w:divBdr>
    </w:div>
    <w:div w:id="1477606104">
      <w:bodyDiv w:val="1"/>
      <w:marLeft w:val="0"/>
      <w:marRight w:val="0"/>
      <w:marTop w:val="0"/>
      <w:marBottom w:val="0"/>
      <w:divBdr>
        <w:top w:val="none" w:sz="0" w:space="0" w:color="auto"/>
        <w:left w:val="none" w:sz="0" w:space="0" w:color="auto"/>
        <w:bottom w:val="none" w:sz="0" w:space="0" w:color="auto"/>
        <w:right w:val="none" w:sz="0" w:space="0" w:color="auto"/>
      </w:divBdr>
    </w:div>
    <w:div w:id="1600676256">
      <w:bodyDiv w:val="1"/>
      <w:marLeft w:val="0"/>
      <w:marRight w:val="0"/>
      <w:marTop w:val="0"/>
      <w:marBottom w:val="0"/>
      <w:divBdr>
        <w:top w:val="none" w:sz="0" w:space="0" w:color="auto"/>
        <w:left w:val="none" w:sz="0" w:space="0" w:color="auto"/>
        <w:bottom w:val="none" w:sz="0" w:space="0" w:color="auto"/>
        <w:right w:val="none" w:sz="0" w:space="0" w:color="auto"/>
      </w:divBdr>
    </w:div>
    <w:div w:id="1700666065">
      <w:bodyDiv w:val="1"/>
      <w:marLeft w:val="0"/>
      <w:marRight w:val="0"/>
      <w:marTop w:val="0"/>
      <w:marBottom w:val="0"/>
      <w:divBdr>
        <w:top w:val="none" w:sz="0" w:space="0" w:color="auto"/>
        <w:left w:val="none" w:sz="0" w:space="0" w:color="auto"/>
        <w:bottom w:val="none" w:sz="0" w:space="0" w:color="auto"/>
        <w:right w:val="none" w:sz="0" w:space="0" w:color="auto"/>
      </w:divBdr>
    </w:div>
    <w:div w:id="2105879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Обычная">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F825C-37D1-409F-B27C-7C5FA9BE6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2328</TotalTime>
  <Pages>20</Pages>
  <Words>7226</Words>
  <Characters>41192</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Программа</vt:lpstr>
    </vt:vector>
  </TitlesOfParts>
  <Company>Microsoft</Company>
  <LinksUpToDate>false</LinksUpToDate>
  <CharactersWithSpaces>48322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dc:title>
  <dc:subject/>
  <dc:creator>1</dc:creator>
  <cp:keywords/>
  <dc:description/>
  <cp:lastModifiedBy>Вишнякова ТВ</cp:lastModifiedBy>
  <cp:revision>26</cp:revision>
  <cp:lastPrinted>2024-05-16T01:13:00Z</cp:lastPrinted>
  <dcterms:created xsi:type="dcterms:W3CDTF">2006-05-22T14:41:00Z</dcterms:created>
  <dcterms:modified xsi:type="dcterms:W3CDTF">2024-05-16T01:35:00Z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1049-10.1.0.5674</vt:lpwstr>
  </property>
  <property fmtid="{D5CDD505-2E9C-101B-9397-08002B2CF9AE}" pid="3" name="Microsoft Theme">
    <vt:lpwstr>blends 011</vt:lpwstr>
  </property>
</Properties>
</file>